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9A96DEF" w14:textId="77777777" w:rsidR="00BC45A9" w:rsidRPr="00BC45A9" w:rsidRDefault="00BC45A9" w:rsidP="00BC45A9">
      <w:pPr>
        <w:pStyle w:val="NormaleWeb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0" w:beforeAutospacing="0"/>
        <w:jc w:val="center"/>
        <w:rPr>
          <w:b/>
          <w:sz w:val="21"/>
          <w:szCs w:val="21"/>
        </w:rPr>
      </w:pPr>
      <w:r w:rsidRPr="00BC45A9">
        <w:rPr>
          <w:rFonts w:ascii="Arial" w:hAnsi="Arial" w:cs="Arial"/>
          <w:b/>
          <w:sz w:val="21"/>
          <w:szCs w:val="21"/>
        </w:rPr>
        <w:t>Alleg 2 - DOMANDA DI CONTRIBUTO PER LA FORNITURA GRATUITA E SEMIGRATUITA LIBRI DI TESTO</w:t>
      </w:r>
    </w:p>
    <w:p w14:paraId="63EB2038" w14:textId="0912C777" w:rsidR="00BC45A9" w:rsidRDefault="00BC45A9" w:rsidP="00BC45A9">
      <w:pPr>
        <w:pStyle w:val="NormaleWeb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0" w:before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BC45A9">
        <w:rPr>
          <w:rFonts w:ascii="Arial" w:hAnsi="Arial" w:cs="Arial"/>
          <w:b/>
          <w:sz w:val="21"/>
          <w:szCs w:val="21"/>
        </w:rPr>
        <w:t>ANNO SCOLASTICO 202</w:t>
      </w:r>
      <w:r w:rsidR="00FF22DB">
        <w:rPr>
          <w:rFonts w:ascii="Arial" w:hAnsi="Arial" w:cs="Arial"/>
          <w:b/>
          <w:sz w:val="21"/>
          <w:szCs w:val="21"/>
        </w:rPr>
        <w:t>6</w:t>
      </w:r>
      <w:r w:rsidRPr="00BC45A9">
        <w:rPr>
          <w:rFonts w:ascii="Arial" w:hAnsi="Arial" w:cs="Arial"/>
          <w:b/>
          <w:sz w:val="21"/>
          <w:szCs w:val="21"/>
        </w:rPr>
        <w:t>/202</w:t>
      </w:r>
      <w:r w:rsidR="00FF22DB">
        <w:rPr>
          <w:rFonts w:ascii="Arial" w:hAnsi="Arial" w:cs="Arial"/>
          <w:b/>
          <w:sz w:val="21"/>
          <w:szCs w:val="21"/>
        </w:rPr>
        <w:t>7</w:t>
      </w:r>
      <w:r w:rsidRPr="00BC45A9">
        <w:rPr>
          <w:rFonts w:ascii="Arial" w:hAnsi="Arial" w:cs="Arial"/>
          <w:b/>
          <w:sz w:val="21"/>
          <w:szCs w:val="21"/>
        </w:rPr>
        <w:t xml:space="preserve"> - ISEE pari o inferiore </w:t>
      </w:r>
      <w:r w:rsidRPr="00BC45A9">
        <w:rPr>
          <w:rFonts w:ascii="Arial" w:hAnsi="Arial" w:cs="Arial"/>
          <w:b/>
          <w:bCs/>
          <w:sz w:val="21"/>
          <w:szCs w:val="21"/>
        </w:rPr>
        <w:t>ad € 1</w:t>
      </w:r>
      <w:r w:rsidR="00A038A5">
        <w:rPr>
          <w:rFonts w:ascii="Arial" w:hAnsi="Arial" w:cs="Arial"/>
          <w:b/>
          <w:bCs/>
          <w:sz w:val="21"/>
          <w:szCs w:val="21"/>
        </w:rPr>
        <w:t>5</w:t>
      </w:r>
      <w:r w:rsidRPr="00BC45A9">
        <w:rPr>
          <w:rFonts w:ascii="Arial" w:hAnsi="Arial" w:cs="Arial"/>
          <w:b/>
          <w:bCs/>
          <w:sz w:val="21"/>
          <w:szCs w:val="21"/>
        </w:rPr>
        <w:t>.000,00</w:t>
      </w:r>
    </w:p>
    <w:p w14:paraId="4C553668" w14:textId="7237462A" w:rsidR="00A038A5" w:rsidRPr="00A038A5" w:rsidRDefault="00A038A5" w:rsidP="00BC45A9">
      <w:pPr>
        <w:pStyle w:val="NormaleWeb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0" w:beforeAutospacing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L. 448/98 – art. 27 – CIRCOLARE n. 0027 del 26/08/226</w:t>
      </w:r>
    </w:p>
    <w:p w14:paraId="083D8912" w14:textId="77777777" w:rsidR="00B96023" w:rsidRDefault="00B96023">
      <w:pPr>
        <w:pStyle w:val="Corpodeltesto"/>
        <w:widowControl/>
        <w:autoSpaceDE/>
        <w:rPr>
          <w:rFonts w:ascii="Arial" w:hAnsi="Arial" w:cs="Arial"/>
          <w:color w:val="auto"/>
          <w:sz w:val="20"/>
          <w:szCs w:val="20"/>
        </w:rPr>
      </w:pPr>
    </w:p>
    <w:p w14:paraId="3BC02E03" w14:textId="1D9992B1" w:rsidR="00B96023" w:rsidRDefault="00B96023">
      <w:pPr>
        <w:pStyle w:val="Corpodeltesto"/>
        <w:widowControl/>
        <w:autoSpaceDE/>
      </w:pPr>
      <w:r>
        <w:rPr>
          <w:rFonts w:ascii="Arial" w:hAnsi="Arial" w:cs="Arial"/>
          <w:color w:val="auto"/>
          <w:sz w:val="22"/>
          <w:szCs w:val="22"/>
        </w:rPr>
        <w:t xml:space="preserve">da consegnare alla Segreteria della Scuola frequentata dallo studente entro il termine perentorio del   </w:t>
      </w:r>
      <w:r w:rsidR="00BC45A9">
        <w:rPr>
          <w:rFonts w:ascii="Arial" w:hAnsi="Arial" w:cs="Arial"/>
          <w:color w:val="auto"/>
          <w:sz w:val="22"/>
          <w:szCs w:val="22"/>
        </w:rPr>
        <w:t>1</w:t>
      </w:r>
      <w:r w:rsidR="00FF22DB">
        <w:rPr>
          <w:rFonts w:ascii="Arial" w:hAnsi="Arial" w:cs="Arial"/>
          <w:color w:val="auto"/>
          <w:sz w:val="22"/>
          <w:szCs w:val="22"/>
        </w:rPr>
        <w:t>6 otto</w:t>
      </w:r>
      <w:r w:rsidR="00BC45A9">
        <w:rPr>
          <w:rFonts w:ascii="Arial" w:hAnsi="Arial" w:cs="Arial"/>
          <w:color w:val="auto"/>
          <w:sz w:val="22"/>
          <w:szCs w:val="22"/>
        </w:rPr>
        <w:t>bre</w:t>
      </w:r>
      <w:r w:rsidR="00665FC1">
        <w:rPr>
          <w:rFonts w:ascii="Arial" w:hAnsi="Arial" w:cs="Arial"/>
          <w:color w:val="auto"/>
          <w:sz w:val="22"/>
          <w:szCs w:val="22"/>
        </w:rPr>
        <w:t xml:space="preserve"> </w:t>
      </w:r>
      <w:r w:rsidR="00432990">
        <w:rPr>
          <w:rFonts w:ascii="Arial" w:hAnsi="Arial" w:cs="Arial"/>
          <w:color w:val="auto"/>
          <w:sz w:val="22"/>
          <w:szCs w:val="22"/>
        </w:rPr>
        <w:t>202</w:t>
      </w:r>
      <w:r w:rsidR="00E37CC5">
        <w:rPr>
          <w:rFonts w:ascii="Arial" w:hAnsi="Arial" w:cs="Arial"/>
          <w:color w:val="auto"/>
          <w:sz w:val="22"/>
          <w:szCs w:val="22"/>
        </w:rPr>
        <w:t>6</w:t>
      </w:r>
      <w:r>
        <w:rPr>
          <w:rFonts w:ascii="Arial" w:hAnsi="Arial" w:cs="Arial"/>
          <w:color w:val="auto"/>
          <w:sz w:val="22"/>
          <w:szCs w:val="22"/>
        </w:rPr>
        <w:t>, pena l'esclusione del beneficio.</w:t>
      </w:r>
    </w:p>
    <w:p w14:paraId="56B204F3" w14:textId="77777777" w:rsidR="00B96023" w:rsidRDefault="00A82A4A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863FE39" wp14:editId="0F1CC766">
                <wp:simplePos x="0" y="0"/>
                <wp:positionH relativeFrom="column">
                  <wp:posOffset>-21590</wp:posOffset>
                </wp:positionH>
                <wp:positionV relativeFrom="paragraph">
                  <wp:posOffset>64770</wp:posOffset>
                </wp:positionV>
                <wp:extent cx="3289300" cy="832485"/>
                <wp:effectExtent l="0" t="0" r="0" b="5715"/>
                <wp:wrapNone/>
                <wp:docPr id="2013323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8930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BB0E5" w14:textId="77777777" w:rsidR="00B96023" w:rsidRDefault="00B96023">
                            <w:r>
                              <w:t>Protocollo e Denominazione della Scuola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63FE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7pt;margin-top:5.1pt;width:259pt;height:65.5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" strokeweight=".5pt">
                <v:path arrowok="t"/>
                <v:textbox inset="7.45pt,3.85pt,7.45pt,3.85pt">
                  <w:txbxContent>
                    <w:p w14:paraId="38BBB0E5" w14:textId="77777777" w:rsidR="00B96023" w:rsidRDefault="00B96023">
                      <w:r>
                        <w:t>Protocollo e Denominazione della Scuola</w:t>
                      </w:r>
                    </w:p>
                  </w:txbxContent>
                </v:textbox>
              </v:shape>
            </w:pict>
          </mc:Fallback>
        </mc:AlternateContent>
      </w:r>
    </w:p>
    <w:p w14:paraId="0674D2A5" w14:textId="77777777" w:rsidR="00B96023" w:rsidRDefault="00B96023">
      <w:pPr>
        <w:ind w:left="5812"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 SIGNOR SINDACO</w:t>
      </w:r>
    </w:p>
    <w:p w14:paraId="4AC1BACA" w14:textId="77777777" w:rsidR="00B96023" w:rsidRDefault="00B96023">
      <w:pPr>
        <w:ind w:left="5812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DEL COMUNE DI</w:t>
      </w:r>
    </w:p>
    <w:p w14:paraId="0527AFBA" w14:textId="77777777"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E8D2BF7" w14:textId="5A99290D"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</w:t>
      </w:r>
      <w:r w:rsidR="00A038A5">
        <w:rPr>
          <w:rFonts w:ascii="Arial" w:hAnsi="Arial" w:cs="Arial"/>
          <w:b/>
          <w:bCs/>
          <w:color w:val="000000"/>
          <w:sz w:val="20"/>
          <w:szCs w:val="20"/>
        </w:rPr>
        <w:t>CALTAGIRONE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</w:t>
      </w:r>
    </w:p>
    <w:p w14:paraId="68DC81D0" w14:textId="77777777"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14:paraId="6E6CF5A8" w14:textId="77777777"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51919DA" w14:textId="77777777" w:rsidR="00B96023" w:rsidRDefault="00B96023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F01A8B9" w14:textId="77777777" w:rsidR="00B96023" w:rsidRDefault="00B96023">
      <w:pPr>
        <w:ind w:right="4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DICHIARAZIONE SOSTITUIVA DI CERTIFICAZIONE</w:t>
      </w:r>
    </w:p>
    <w:p w14:paraId="4DB28398" w14:textId="77777777" w:rsidR="00B96023" w:rsidRDefault="00B96023">
      <w:pPr>
        <w:ind w:right="4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(Articolo n.46 D.P.R. 28 dicembre 2000 n.445)</w:t>
      </w:r>
    </w:p>
    <w:p w14:paraId="546F3582" w14:textId="77777777"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4964AD85" w14:textId="0BD763C0" w:rsidR="00B96023" w:rsidRDefault="00B96023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_l_ sottoscritto/a:</w:t>
      </w:r>
      <w:r w:rsidR="00A038A5">
        <w:rPr>
          <w:rFonts w:ascii="Arial" w:hAnsi="Arial" w:cs="Arial"/>
          <w:color w:val="000000"/>
          <w:sz w:val="20"/>
          <w:szCs w:val="20"/>
        </w:rPr>
        <w:t xml:space="preserve"> (GENITORE)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37"/>
      </w:tblGrid>
      <w:tr w:rsidR="00B96023" w14:paraId="03452C77" w14:textId="77777777">
        <w:trPr>
          <w:trHeight w:val="397"/>
        </w:trPr>
        <w:tc>
          <w:tcPr>
            <w:tcW w:w="1188" w:type="dxa"/>
            <w:vAlign w:val="bottom"/>
          </w:tcPr>
          <w:p w14:paraId="3661935F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5F64FF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5EB28166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AFC14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0FC77041" w14:textId="77777777" w:rsidR="00B96023" w:rsidRDefault="00B96023">
      <w:pPr>
        <w:ind w:right="-82"/>
        <w:jc w:val="both"/>
      </w:pPr>
    </w:p>
    <w:tbl>
      <w:tblPr>
        <w:tblW w:w="0" w:type="auto"/>
        <w:tblInd w:w="62" w:type="dxa"/>
        <w:tblLayout w:type="fixed"/>
        <w:tblLook w:val="0000" w:firstRow="0" w:lastRow="0" w:firstColumn="0" w:lastColumn="0" w:noHBand="0" w:noVBand="0"/>
      </w:tblPr>
      <w:tblGrid>
        <w:gridCol w:w="758"/>
        <w:gridCol w:w="553"/>
        <w:gridCol w:w="536"/>
        <w:gridCol w:w="1074"/>
        <w:gridCol w:w="2795"/>
        <w:gridCol w:w="5011"/>
      </w:tblGrid>
      <w:tr w:rsidR="00B96023" w14:paraId="6B9BCD16" w14:textId="77777777">
        <w:trPr>
          <w:trHeight w:val="397"/>
        </w:trPr>
        <w:tc>
          <w:tcPr>
            <w:tcW w:w="758" w:type="dxa"/>
            <w:vAlign w:val="bottom"/>
          </w:tcPr>
          <w:p w14:paraId="712A343A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Nato/a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298FA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B9A9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67891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2795" w:type="dxa"/>
            <w:tcBorders>
              <w:left w:val="single" w:sz="4" w:space="0" w:color="000000"/>
            </w:tcBorders>
          </w:tcPr>
          <w:p w14:paraId="3F4C0301" w14:textId="77777777"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1D45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14:paraId="5317A9D8" w14:textId="77777777"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</w:tblGrid>
      <w:tr w:rsidR="00B96023" w14:paraId="26FAB242" w14:textId="77777777">
        <w:tc>
          <w:tcPr>
            <w:tcW w:w="4077" w:type="dxa"/>
          </w:tcPr>
          <w:p w14:paraId="4DDBB00A" w14:textId="77777777"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D5109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ACB91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058EA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FB750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85BA5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0A2C8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1A454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A03E8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4A981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7ABFB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D8829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D6DC7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93FCF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1E434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C9055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E6DE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14:paraId="7A955F1F" w14:textId="77777777"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 w14:paraId="64A23C58" w14:textId="77777777">
        <w:trPr>
          <w:trHeight w:val="397"/>
        </w:trPr>
        <w:tc>
          <w:tcPr>
            <w:tcW w:w="1188" w:type="dxa"/>
            <w:vAlign w:val="bottom"/>
          </w:tcPr>
          <w:p w14:paraId="4F6F1D99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CF61A7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52E23329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19086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3EF1E9BD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 w14:paraId="101725AA" w14:textId="77777777">
        <w:trPr>
          <w:trHeight w:val="397"/>
        </w:trPr>
        <w:tc>
          <w:tcPr>
            <w:tcW w:w="1188" w:type="dxa"/>
            <w:vAlign w:val="bottom"/>
          </w:tcPr>
          <w:p w14:paraId="61A0D578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2A4651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bottom"/>
          </w:tcPr>
          <w:p w14:paraId="5AD87694" w14:textId="77777777"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49EDD9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vAlign w:val="bottom"/>
          </w:tcPr>
          <w:p w14:paraId="58366EC1" w14:textId="77777777"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43C28C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8B45EF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06A9D5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5AE1935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9F55F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630CB0AA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1047"/>
        <w:gridCol w:w="2835"/>
        <w:gridCol w:w="1004"/>
        <w:gridCol w:w="1004"/>
        <w:gridCol w:w="3311"/>
      </w:tblGrid>
      <w:tr w:rsidR="00B96023" w14:paraId="40818EA7" w14:textId="77777777">
        <w:trPr>
          <w:trHeight w:val="397"/>
        </w:trPr>
        <w:tc>
          <w:tcPr>
            <w:tcW w:w="1188" w:type="dxa"/>
            <w:vAlign w:val="bottom"/>
          </w:tcPr>
          <w:p w14:paraId="78E255A7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CD717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D444BB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1004" w:type="dxa"/>
            <w:tcBorders>
              <w:left w:val="single" w:sz="4" w:space="0" w:color="000000"/>
            </w:tcBorders>
            <w:vAlign w:val="bottom"/>
          </w:tcPr>
          <w:p w14:paraId="755D7653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cellulare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91376E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83261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454A6739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7371"/>
        <w:gridCol w:w="3261"/>
      </w:tblGrid>
      <w:tr w:rsidR="00B96023" w14:paraId="20E1BD8F" w14:textId="77777777">
        <w:trPr>
          <w:trHeight w:val="397"/>
        </w:trPr>
        <w:tc>
          <w:tcPr>
            <w:tcW w:w="3227" w:type="dxa"/>
            <w:vAlign w:val="bottom"/>
          </w:tcPr>
          <w:p w14:paraId="5266C548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BAB3140" w14:textId="77777777" w:rsidR="00B96023" w:rsidRDefault="00B96023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1" w:type="dxa"/>
            <w:tcBorders>
              <w:left w:val="single" w:sz="4" w:space="0" w:color="000000"/>
            </w:tcBorders>
            <w:vAlign w:val="bottom"/>
          </w:tcPr>
          <w:p w14:paraId="018D32C7" w14:textId="77777777" w:rsidR="00B96023" w:rsidRDefault="00B96023">
            <w:pPr>
              <w:snapToGrid w:val="0"/>
              <w:ind w:right="-82"/>
              <w:jc w:val="right"/>
            </w:pPr>
          </w:p>
        </w:tc>
      </w:tr>
    </w:tbl>
    <w:p w14:paraId="0F31D272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t>(il richiedente può indicare un eventuale indirizzo di posta elettronica dove potrà ricevere comunicazioni relative alla liquidazione del contributo)</w:t>
      </w:r>
    </w:p>
    <w:p w14:paraId="056326F0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483"/>
        <w:gridCol w:w="5387"/>
      </w:tblGrid>
      <w:tr w:rsidR="00B96023" w14:paraId="34EA0081" w14:textId="77777777">
        <w:trPr>
          <w:trHeight w:val="397"/>
        </w:trPr>
        <w:tc>
          <w:tcPr>
            <w:tcW w:w="1728" w:type="dxa"/>
            <w:vAlign w:val="bottom"/>
          </w:tcPr>
          <w:p w14:paraId="47D973E8" w14:textId="77777777" w:rsidR="00B96023" w:rsidRDefault="00B96023">
            <w:pPr>
              <w:tabs>
                <w:tab w:val="left" w:pos="1620"/>
              </w:tabs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nella qualità di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C405BA3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vAlign w:val="bottom"/>
          </w:tcPr>
          <w:p w14:paraId="4C088855" w14:textId="77777777" w:rsidR="00B96023" w:rsidRDefault="00B96023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(genitore o avente la rappresentanza legale)</w:t>
            </w:r>
          </w:p>
          <w:p w14:paraId="7E62F1FA" w14:textId="777E4348" w:rsidR="00B96023" w:rsidRDefault="00A038A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del</w:t>
            </w:r>
            <w:r w:rsidR="00B96023">
              <w:rPr>
                <w:rFonts w:ascii="Arial" w:hAnsi="Arial" w:cs="Arial"/>
                <w:sz w:val="20"/>
                <w:szCs w:val="20"/>
              </w:rPr>
              <w:t>lo</w:t>
            </w:r>
            <w:r>
              <w:rPr>
                <w:rFonts w:ascii="Arial" w:hAnsi="Arial" w:cs="Arial"/>
                <w:sz w:val="20"/>
                <w:szCs w:val="20"/>
              </w:rPr>
              <w:t xml:space="preserve"> STUDENTE</w:t>
            </w:r>
          </w:p>
        </w:tc>
      </w:tr>
    </w:tbl>
    <w:p w14:paraId="102211EF" w14:textId="77777777" w:rsidR="00B96023" w:rsidRDefault="00B96023">
      <w:pPr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53"/>
      </w:tblGrid>
      <w:tr w:rsidR="00B96023" w14:paraId="40410593" w14:textId="77777777">
        <w:trPr>
          <w:trHeight w:val="397"/>
        </w:trPr>
        <w:tc>
          <w:tcPr>
            <w:tcW w:w="1188" w:type="dxa"/>
            <w:vAlign w:val="bottom"/>
          </w:tcPr>
          <w:p w14:paraId="0616B2BA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D34630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57387741" w14:textId="59268373" w:rsidR="00B96023" w:rsidRDefault="00A038A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B96023">
              <w:rPr>
                <w:rFonts w:ascii="Arial" w:hAnsi="Arial" w:cs="Arial"/>
                <w:sz w:val="20"/>
                <w:szCs w:val="20"/>
              </w:rPr>
              <w:t>ome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3CDF5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197F9C84" w14:textId="77777777"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540"/>
        <w:gridCol w:w="540"/>
        <w:gridCol w:w="1080"/>
        <w:gridCol w:w="1980"/>
        <w:gridCol w:w="5859"/>
      </w:tblGrid>
      <w:tr w:rsidR="00B96023" w14:paraId="5EA90ACA" w14:textId="77777777">
        <w:trPr>
          <w:trHeight w:val="397"/>
        </w:trPr>
        <w:tc>
          <w:tcPr>
            <w:tcW w:w="828" w:type="dxa"/>
            <w:vAlign w:val="bottom"/>
          </w:tcPr>
          <w:p w14:paraId="4FA42BB3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 il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D5142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34C03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7CC4F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14:paraId="1FC5B58A" w14:textId="77777777"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2381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14:paraId="160FDC0D" w14:textId="77777777" w:rsidR="00B96023" w:rsidRDefault="00B96023">
      <w:pPr>
        <w:spacing w:before="120"/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</w:tblGrid>
      <w:tr w:rsidR="00B96023" w14:paraId="4A82C50E" w14:textId="77777777">
        <w:tc>
          <w:tcPr>
            <w:tcW w:w="4077" w:type="dxa"/>
          </w:tcPr>
          <w:p w14:paraId="79798B14" w14:textId="77777777"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96C7C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3B262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F0B34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DAD2B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93E50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847EC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BFFCE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37DC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8CB56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D88F8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C6D22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37F6E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C5CC7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1284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30BB9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93C5" w14:textId="77777777"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14:paraId="15CE97C9" w14:textId="77777777"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 (se diversa da quella del dichiarante):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 w14:paraId="005F65A0" w14:textId="77777777">
        <w:trPr>
          <w:trHeight w:val="397"/>
        </w:trPr>
        <w:tc>
          <w:tcPr>
            <w:tcW w:w="1188" w:type="dxa"/>
            <w:vAlign w:val="bottom"/>
          </w:tcPr>
          <w:p w14:paraId="31A1AA80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216B7FC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5C9CFCF6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14EF9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66CA6352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 w14:paraId="1C4A6BE1" w14:textId="77777777">
        <w:trPr>
          <w:trHeight w:val="397"/>
        </w:trPr>
        <w:tc>
          <w:tcPr>
            <w:tcW w:w="1188" w:type="dxa"/>
            <w:vAlign w:val="bottom"/>
          </w:tcPr>
          <w:p w14:paraId="7D512378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CAA34A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bottom"/>
          </w:tcPr>
          <w:p w14:paraId="74E7088C" w14:textId="77777777"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3FEBAD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vAlign w:val="bottom"/>
          </w:tcPr>
          <w:p w14:paraId="55413F9C" w14:textId="77777777"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33235DD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49323A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B18DE32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10F90E" w14:textId="77777777"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F8692" w14:textId="77777777" w:rsidR="00B96023" w:rsidRDefault="00B96023">
            <w:pPr>
              <w:snapToGrid w:val="0"/>
              <w:ind w:right="-82"/>
              <w:jc w:val="both"/>
            </w:pPr>
          </w:p>
        </w:tc>
      </w:tr>
    </w:tbl>
    <w:p w14:paraId="5B8E8E29" w14:textId="2D941142" w:rsidR="00B96023" w:rsidRDefault="00B96023" w:rsidP="00A038A5">
      <w:pPr>
        <w:spacing w:before="120"/>
        <w:ind w:right="51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 conoscenza di quanto prescritto dagli articoli 71 e 76 del D.P.R. n.445/2000 e consapevole delle pene previste dall’art.</w:t>
      </w:r>
      <w:r w:rsidR="001A582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496 c.p. sulla responsabilità penale cui può andare incontro in caso di dichiarazioni mendaci, ai fini della fornitura gratuita e semigratuita dei libri di testo di cui all’at.</w:t>
      </w:r>
      <w:r w:rsidR="00211EC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27 della L.448/98, sotto la propria responsabilità</w:t>
      </w:r>
    </w:p>
    <w:p w14:paraId="06F0982F" w14:textId="77777777"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</w:t>
      </w:r>
    </w:p>
    <w:p w14:paraId="570AFC05" w14:textId="0632E9D2" w:rsidR="00B96023" w:rsidRDefault="00B96023">
      <w:pPr>
        <w:numPr>
          <w:ilvl w:val="0"/>
          <w:numId w:val="3"/>
        </w:numPr>
        <w:spacing w:before="120"/>
        <w:ind w:left="0" w:right="51" w:firstLine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che _l_ proprio/a figlio/a, nell’anno scolastico </w:t>
      </w:r>
      <w:r w:rsidR="001A6749">
        <w:rPr>
          <w:rFonts w:ascii="Arial" w:hAnsi="Arial" w:cs="Arial"/>
          <w:b/>
          <w:color w:val="000000"/>
          <w:sz w:val="20"/>
          <w:szCs w:val="20"/>
        </w:rPr>
        <w:t>202</w:t>
      </w:r>
      <w:r w:rsidR="00FF22DB">
        <w:rPr>
          <w:rFonts w:ascii="Arial" w:hAnsi="Arial" w:cs="Arial"/>
          <w:b/>
          <w:color w:val="000000"/>
          <w:sz w:val="20"/>
          <w:szCs w:val="20"/>
        </w:rPr>
        <w:t>6</w:t>
      </w:r>
      <w:r w:rsidR="001A6749">
        <w:rPr>
          <w:rFonts w:ascii="Arial" w:hAnsi="Arial" w:cs="Arial"/>
          <w:b/>
          <w:color w:val="000000"/>
          <w:sz w:val="20"/>
          <w:szCs w:val="20"/>
        </w:rPr>
        <w:t>/202</w:t>
      </w:r>
      <w:r w:rsidR="00FF22DB">
        <w:rPr>
          <w:rFonts w:ascii="Arial" w:hAnsi="Arial" w:cs="Arial"/>
          <w:b/>
          <w:color w:val="000000"/>
          <w:sz w:val="20"/>
          <w:szCs w:val="20"/>
        </w:rPr>
        <w:t>7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è iscritta presso il seguente Istituto Scolastico:</w:t>
      </w:r>
    </w:p>
    <w:p w14:paraId="5B732774" w14:textId="77777777"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</w:t>
      </w:r>
    </w:p>
    <w:p w14:paraId="6BBD6C99" w14:textId="77777777"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495"/>
      </w:tblGrid>
      <w:tr w:rsidR="00B96023" w14:paraId="0593B596" w14:textId="77777777">
        <w:trPr>
          <w:trHeight w:val="397"/>
        </w:trPr>
        <w:tc>
          <w:tcPr>
            <w:tcW w:w="2448" w:type="dxa"/>
            <w:vAlign w:val="bottom"/>
          </w:tcPr>
          <w:p w14:paraId="5CFC1328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denominazione scuola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7BCD2" w14:textId="77777777" w:rsidR="00B96023" w:rsidRDefault="00F13433">
            <w:pPr>
              <w:snapToGrid w:val="0"/>
              <w:ind w:right="-82"/>
              <w:jc w:val="both"/>
            </w:pPr>
            <w:r>
              <w:t>ISTITUTO SUPERIORE “SECUSIO”</w:t>
            </w:r>
          </w:p>
        </w:tc>
      </w:tr>
    </w:tbl>
    <w:p w14:paraId="0EA9E12F" w14:textId="77777777"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7567"/>
        <w:gridCol w:w="796"/>
        <w:gridCol w:w="1392"/>
      </w:tblGrid>
      <w:tr w:rsidR="00B96023" w14:paraId="173C39D1" w14:textId="77777777">
        <w:trPr>
          <w:trHeight w:val="397"/>
        </w:trPr>
        <w:tc>
          <w:tcPr>
            <w:tcW w:w="1188" w:type="dxa"/>
            <w:vAlign w:val="bottom"/>
          </w:tcPr>
          <w:p w14:paraId="26308990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1A29B6" w14:textId="77777777" w:rsidR="00B96023" w:rsidRDefault="00F13433">
            <w:pPr>
              <w:snapToGrid w:val="0"/>
              <w:ind w:right="-82"/>
              <w:jc w:val="both"/>
            </w:pPr>
            <w:r>
              <w:t>CALTAGIRONE</w:t>
            </w: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19BF0123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B6345" w14:textId="77777777" w:rsidR="00B96023" w:rsidRDefault="00F13433">
            <w:pPr>
              <w:snapToGrid w:val="0"/>
              <w:ind w:right="-82"/>
              <w:jc w:val="both"/>
            </w:pPr>
            <w:r>
              <w:t>CT</w:t>
            </w:r>
          </w:p>
        </w:tc>
      </w:tr>
    </w:tbl>
    <w:p w14:paraId="7C82C20A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</w:tblGrid>
      <w:tr w:rsidR="00B96023" w14:paraId="6401756B" w14:textId="77777777" w:rsidTr="00A42EF0">
        <w:trPr>
          <w:trHeight w:val="442"/>
        </w:trPr>
        <w:tc>
          <w:tcPr>
            <w:tcW w:w="1188" w:type="dxa"/>
            <w:vAlign w:val="bottom"/>
          </w:tcPr>
          <w:p w14:paraId="3F5B05E6" w14:textId="77777777"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1FE2398" w14:textId="77777777" w:rsidR="00B96023" w:rsidRDefault="00F13433">
            <w:pPr>
              <w:snapToGrid w:val="0"/>
              <w:ind w:right="-82"/>
              <w:jc w:val="both"/>
            </w:pPr>
            <w:r>
              <w:t>MADONNA DELLA VIA</w:t>
            </w:r>
          </w:p>
        </w:tc>
        <w:tc>
          <w:tcPr>
            <w:tcW w:w="540" w:type="dxa"/>
            <w:tcBorders>
              <w:left w:val="single" w:sz="4" w:space="0" w:color="000000"/>
            </w:tcBorders>
            <w:vAlign w:val="bottom"/>
          </w:tcPr>
          <w:p w14:paraId="2DA84C4C" w14:textId="77777777"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83BD6D" w14:textId="77777777" w:rsidR="00B96023" w:rsidRDefault="00F13433">
            <w:pPr>
              <w:snapToGrid w:val="0"/>
              <w:ind w:right="-82"/>
              <w:jc w:val="both"/>
            </w:pPr>
            <w:r>
              <w:t>5/A</w:t>
            </w:r>
          </w:p>
        </w:tc>
        <w:tc>
          <w:tcPr>
            <w:tcW w:w="648" w:type="dxa"/>
            <w:tcBorders>
              <w:left w:val="single" w:sz="4" w:space="0" w:color="000000"/>
            </w:tcBorders>
            <w:vAlign w:val="bottom"/>
          </w:tcPr>
          <w:p w14:paraId="5506D2D1" w14:textId="77777777"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1D27C10" w14:textId="77777777" w:rsidR="00B96023" w:rsidRDefault="00F13433">
            <w:pPr>
              <w:snapToGrid w:val="0"/>
              <w:ind w:right="-82"/>
              <w:jc w:val="both"/>
            </w:pPr>
            <w:r>
              <w:t>9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2EE2704" w14:textId="77777777" w:rsidR="00B96023" w:rsidRDefault="00F13433">
            <w:pPr>
              <w:snapToGrid w:val="0"/>
              <w:ind w:right="-82"/>
              <w:jc w:val="both"/>
            </w:pPr>
            <w:r>
              <w:t>5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5B7696" w14:textId="77777777" w:rsidR="00B96023" w:rsidRDefault="00F13433">
            <w:pPr>
              <w:snapToGrid w:val="0"/>
              <w:ind w:right="-82"/>
              <w:jc w:val="both"/>
            </w:pPr>
            <w:r>
              <w:t>0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E11076" w14:textId="77777777" w:rsidR="00B96023" w:rsidRDefault="00F13433">
            <w:pPr>
              <w:snapToGrid w:val="0"/>
              <w:ind w:right="-82"/>
              <w:jc w:val="both"/>
            </w:pPr>
            <w: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14503" w14:textId="77777777" w:rsidR="00B96023" w:rsidRDefault="00F13433">
            <w:pPr>
              <w:snapToGrid w:val="0"/>
              <w:ind w:right="-82"/>
              <w:jc w:val="both"/>
            </w:pPr>
            <w:r>
              <w:t>1</w:t>
            </w:r>
          </w:p>
        </w:tc>
      </w:tr>
    </w:tbl>
    <w:p w14:paraId="27026C8E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849"/>
      </w:tblGrid>
      <w:tr w:rsidR="00B96023" w14:paraId="334E5615" w14:textId="77777777">
        <w:trPr>
          <w:trHeight w:val="397"/>
        </w:trPr>
        <w:tc>
          <w:tcPr>
            <w:tcW w:w="1188" w:type="dxa"/>
            <w:vAlign w:val="bottom"/>
          </w:tcPr>
          <w:p w14:paraId="230B3F88" w14:textId="4CAEF718" w:rsidR="00B96023" w:rsidRDefault="00A038A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B96023">
              <w:rPr>
                <w:rFonts w:ascii="Arial" w:hAnsi="Arial" w:cs="Arial"/>
                <w:sz w:val="20"/>
                <w:szCs w:val="20"/>
              </w:rPr>
              <w:t>elefono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103E0" w14:textId="77777777" w:rsidR="00B96023" w:rsidRDefault="00F13433">
            <w:pPr>
              <w:snapToGrid w:val="0"/>
              <w:ind w:right="-82"/>
              <w:jc w:val="both"/>
            </w:pPr>
            <w:r>
              <w:t>0956136170</w:t>
            </w:r>
          </w:p>
        </w:tc>
      </w:tr>
    </w:tbl>
    <w:p w14:paraId="5F4935D3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p w14:paraId="16A2CEF6" w14:textId="77777777" w:rsidR="00B96023" w:rsidRDefault="00A82A4A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1A3CBD" wp14:editId="2F9910B4">
                <wp:simplePos x="0" y="0"/>
                <wp:positionH relativeFrom="column">
                  <wp:posOffset>3923030</wp:posOffset>
                </wp:positionH>
                <wp:positionV relativeFrom="paragraph">
                  <wp:posOffset>71120</wp:posOffset>
                </wp:positionV>
                <wp:extent cx="400050" cy="295275"/>
                <wp:effectExtent l="0" t="0" r="0" b="0"/>
                <wp:wrapNone/>
                <wp:docPr id="3747126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B4281" w14:textId="77777777" w:rsidR="00F13433" w:rsidRDefault="00F13433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A3CBD" id="Rectangle 3" o:spid="_x0000_s1027" style="position:absolute;margin-left:308.9pt;margin-top:5.6pt;width:31.5pt;height:23.2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" strokeweight=".26mm">
                <v:stroke endcap="square"/>
                <v:path arrowok="t"/>
                <v:textbox>
                  <w:txbxContent>
                    <w:p w14:paraId="695B4281" w14:textId="77777777" w:rsidR="00F13433" w:rsidRDefault="00F13433"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228E67" wp14:editId="2EBDC40F">
                <wp:simplePos x="0" y="0"/>
                <wp:positionH relativeFrom="column">
                  <wp:posOffset>5282565</wp:posOffset>
                </wp:positionH>
                <wp:positionV relativeFrom="paragraph">
                  <wp:posOffset>100965</wp:posOffset>
                </wp:positionV>
                <wp:extent cx="314325" cy="295275"/>
                <wp:effectExtent l="0" t="0" r="3175" b="0"/>
                <wp:wrapNone/>
                <wp:docPr id="10679404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06934" id="Rectangle 4" o:spid="_x0000_s1026" style="position:absolute;margin-left:415.95pt;margin-top:7.95pt;width:24.75pt;height:23.2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" strokeweight=".26mm">
                <v:stroke endcap="square"/>
                <v:path arrowok="t"/>
              </v:rect>
            </w:pict>
          </mc:Fallback>
        </mc:AlternateContent>
      </w:r>
      <w:r w:rsidR="00B96023">
        <w:rPr>
          <w:rFonts w:ascii="Arial" w:hAnsi="Arial" w:cs="Arial"/>
          <w:color w:val="000000"/>
          <w:sz w:val="20"/>
          <w:szCs w:val="20"/>
        </w:rPr>
        <w:t>ISTITUZIONE SCOLASTICA</w:t>
      </w:r>
    </w:p>
    <w:p w14:paraId="7EEA736D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(apporre una “X”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14:paraId="035B286B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14:paraId="5B2A4219" w14:textId="77777777"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</w:pPr>
      <w:r>
        <w:rPr>
          <w:rFonts w:ascii="Arial" w:hAnsi="Arial" w:cs="Arial"/>
          <w:bCs/>
          <w:color w:val="000000"/>
          <w:sz w:val="20"/>
          <w:szCs w:val="20"/>
        </w:rPr>
        <w:t xml:space="preserve">SCUOLA (indicare la classe frequentata) 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5368"/>
        <w:gridCol w:w="1660"/>
      </w:tblGrid>
      <w:tr w:rsidR="00B96023" w14:paraId="3422B99F" w14:textId="77777777">
        <w:trPr>
          <w:trHeight w:val="979"/>
        </w:trPr>
        <w:tc>
          <w:tcPr>
            <w:tcW w:w="3379" w:type="dxa"/>
          </w:tcPr>
          <w:p w14:paraId="7F369FE1" w14:textId="77777777"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</w:pPr>
          </w:p>
          <w:p w14:paraId="6DA08308" w14:textId="77777777"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</w:p>
        </w:tc>
        <w:tc>
          <w:tcPr>
            <w:tcW w:w="5368" w:type="dxa"/>
          </w:tcPr>
          <w:p w14:paraId="41CFB355" w14:textId="77777777"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14:paraId="581F8D3C" w14:textId="77777777"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Secondaria di 2° grado – classe  1^,2^,3^, 4^ e 5^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17"/>
            </w:tblGrid>
            <w:tr w:rsidR="00B96023" w14:paraId="5DDD3A65" w14:textId="77777777" w:rsidTr="00774E50">
              <w:trPr>
                <w:trHeight w:val="142"/>
              </w:trPr>
              <w:tc>
                <w:tcPr>
                  <w:tcW w:w="717" w:type="dxa"/>
                </w:tcPr>
                <w:p w14:paraId="4D7A09F7" w14:textId="77777777" w:rsidR="00B96023" w:rsidRDefault="00B96023">
                  <w:pPr>
                    <w:pStyle w:val="Contenutotabella"/>
                    <w:snapToGrid w:val="0"/>
                  </w:pPr>
                </w:p>
              </w:tc>
            </w:tr>
          </w:tbl>
          <w:p w14:paraId="0B162397" w14:textId="77777777"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660" w:type="dxa"/>
            <w:vAlign w:val="center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94"/>
              <w:gridCol w:w="794"/>
            </w:tblGrid>
            <w:tr w:rsidR="00774E50" w14:paraId="41D1CD3C" w14:textId="77777777" w:rsidTr="00774E50">
              <w:trPr>
                <w:trHeight w:val="448"/>
              </w:trPr>
              <w:tc>
                <w:tcPr>
                  <w:tcW w:w="79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4" w:space="0" w:color="auto"/>
                  </w:tcBorders>
                </w:tcPr>
                <w:p w14:paraId="6B6004BC" w14:textId="77777777" w:rsidR="00774E50" w:rsidRPr="00774E50" w:rsidRDefault="00774E50" w:rsidP="00774E50">
                  <w:pPr>
                    <w:pStyle w:val="Contenutotabella"/>
                    <w:snapToGrid w:val="0"/>
                    <w:jc w:val="center"/>
                    <w:rPr>
                      <w:sz w:val="12"/>
                      <w:szCs w:val="12"/>
                    </w:rPr>
                  </w:pPr>
                  <w:r w:rsidRPr="00774E50">
                    <w:rPr>
                      <w:sz w:val="12"/>
                      <w:szCs w:val="12"/>
                    </w:rPr>
                    <w:t>CLASSE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298EE" w14:textId="77777777" w:rsidR="00774E50" w:rsidRPr="00774E50" w:rsidRDefault="00774E50" w:rsidP="00F13433">
                  <w:pPr>
                    <w:pStyle w:val="Contenutotabella"/>
                    <w:snapToGrid w:val="0"/>
                    <w:rPr>
                      <w:sz w:val="12"/>
                      <w:szCs w:val="12"/>
                    </w:rPr>
                  </w:pPr>
                  <w:r w:rsidRPr="00774E50">
                    <w:rPr>
                      <w:sz w:val="12"/>
                      <w:szCs w:val="12"/>
                    </w:rPr>
                    <w:t>SEZ</w:t>
                  </w:r>
                  <w:r>
                    <w:rPr>
                      <w:sz w:val="12"/>
                      <w:szCs w:val="12"/>
                    </w:rPr>
                    <w:t>IONE</w:t>
                  </w:r>
                </w:p>
              </w:tc>
            </w:tr>
          </w:tbl>
          <w:p w14:paraId="28BB4A6B" w14:textId="77777777" w:rsidR="00B96023" w:rsidRDefault="00B96023">
            <w:pPr>
              <w:pStyle w:val="Contenutotabella"/>
            </w:pPr>
          </w:p>
        </w:tc>
      </w:tr>
    </w:tbl>
    <w:p w14:paraId="3337DEEE" w14:textId="68A05B93" w:rsidR="00546B47" w:rsidRPr="00774E50" w:rsidRDefault="00546B47" w:rsidP="00A038A5">
      <w:pPr>
        <w:ind w:right="126" w:firstLine="3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in corso di validità,  </w:t>
      </w:r>
      <w:r>
        <w:rPr>
          <w:rFonts w:ascii="Arial" w:eastAsia="Arial" w:hAnsi="Arial" w:cs="Arial"/>
          <w:b/>
          <w:bCs/>
          <w:sz w:val="20"/>
          <w:szCs w:val="20"/>
        </w:rPr>
        <w:t>(1 gennaio 20</w:t>
      </w:r>
      <w:r w:rsidR="001A6749">
        <w:rPr>
          <w:rFonts w:ascii="Arial" w:eastAsia="Arial" w:hAnsi="Arial" w:cs="Arial"/>
          <w:b/>
          <w:bCs/>
          <w:sz w:val="20"/>
          <w:szCs w:val="20"/>
        </w:rPr>
        <w:t>2</w:t>
      </w:r>
      <w:r w:rsidR="00FF22DB">
        <w:rPr>
          <w:rFonts w:ascii="Arial" w:eastAsia="Arial" w:hAnsi="Arial" w:cs="Arial"/>
          <w:b/>
          <w:bCs/>
          <w:sz w:val="20"/>
          <w:szCs w:val="20"/>
        </w:rPr>
        <w:t>6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– 31 dicembre 20</w:t>
      </w:r>
      <w:r w:rsidR="001A6749">
        <w:rPr>
          <w:rFonts w:ascii="Arial" w:eastAsia="Arial" w:hAnsi="Arial" w:cs="Arial"/>
          <w:b/>
          <w:bCs/>
          <w:sz w:val="20"/>
          <w:szCs w:val="20"/>
        </w:rPr>
        <w:t>2</w:t>
      </w:r>
      <w:r w:rsidR="00FF22DB">
        <w:rPr>
          <w:rFonts w:ascii="Arial" w:eastAsia="Arial" w:hAnsi="Arial" w:cs="Arial"/>
          <w:b/>
          <w:bCs/>
          <w:sz w:val="20"/>
          <w:szCs w:val="20"/>
        </w:rPr>
        <w:t>6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),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pari o inferiore a € </w:t>
      </w:r>
      <w:r w:rsidR="00BC45A9">
        <w:rPr>
          <w:rFonts w:ascii="Arial" w:eastAsia="Arial" w:hAnsi="Arial" w:cs="Arial"/>
          <w:b/>
          <w:bCs/>
          <w:sz w:val="22"/>
          <w:szCs w:val="22"/>
        </w:rPr>
        <w:t>1</w:t>
      </w:r>
      <w:r w:rsidR="00FF22DB">
        <w:rPr>
          <w:rFonts w:ascii="Arial" w:eastAsia="Arial" w:hAnsi="Arial" w:cs="Arial"/>
          <w:b/>
          <w:bCs/>
          <w:sz w:val="22"/>
          <w:szCs w:val="22"/>
        </w:rPr>
        <w:t>5</w:t>
      </w:r>
      <w:r w:rsidR="00BC45A9">
        <w:rPr>
          <w:rFonts w:ascii="Arial" w:eastAsia="Arial" w:hAnsi="Arial" w:cs="Arial"/>
          <w:b/>
          <w:bCs/>
          <w:sz w:val="22"/>
          <w:szCs w:val="22"/>
        </w:rPr>
        <w:t>.000</w:t>
      </w:r>
      <w:r>
        <w:rPr>
          <w:rFonts w:ascii="Arial" w:eastAsia="Arial" w:hAnsi="Arial" w:cs="Arial"/>
          <w:b/>
          <w:bCs/>
          <w:sz w:val="22"/>
          <w:szCs w:val="22"/>
        </w:rPr>
        <w:t>,</w:t>
      </w:r>
      <w:r w:rsidR="0046476D">
        <w:rPr>
          <w:rFonts w:ascii="Arial" w:eastAsia="Arial" w:hAnsi="Arial" w:cs="Arial"/>
          <w:b/>
          <w:bCs/>
          <w:sz w:val="22"/>
          <w:szCs w:val="22"/>
        </w:rPr>
        <w:t>00</w:t>
      </w:r>
      <w:r>
        <w:rPr>
          <w:rFonts w:ascii="Arial" w:eastAsia="Arial" w:hAnsi="Arial" w:cs="Arial"/>
          <w:sz w:val="22"/>
          <w:szCs w:val="22"/>
        </w:rPr>
        <w:t xml:space="preserve">. </w:t>
      </w:r>
    </w:p>
    <w:p w14:paraId="017025F5" w14:textId="29DA73E7" w:rsidR="00546B47" w:rsidRPr="00344EAD" w:rsidRDefault="00546B47" w:rsidP="00344EAD">
      <w:pPr>
        <w:pStyle w:val="Paragrafoelenco"/>
        <w:numPr>
          <w:ilvl w:val="0"/>
          <w:numId w:val="3"/>
        </w:numPr>
        <w:ind w:right="49"/>
        <w:jc w:val="both"/>
        <w:rPr>
          <w:rFonts w:ascii="Arial" w:hAnsi="Arial" w:cs="Arial"/>
          <w:bCs/>
          <w:sz w:val="20"/>
          <w:szCs w:val="20"/>
        </w:rPr>
      </w:pPr>
      <w:r w:rsidRPr="00344EAD">
        <w:rPr>
          <w:rFonts w:ascii="Arial" w:hAnsi="Arial" w:cs="Arial"/>
          <w:sz w:val="20"/>
          <w:szCs w:val="20"/>
        </w:rPr>
        <w:t xml:space="preserve">che il valore ISEE (D.P.C.M. 5 dicembre 2013, n. 159) è di Euro ___________________ . </w:t>
      </w:r>
      <w:r w:rsidRPr="00344EAD">
        <w:rPr>
          <w:rFonts w:ascii="Arial" w:hAnsi="Arial" w:cs="Arial"/>
          <w:bCs/>
          <w:sz w:val="20"/>
          <w:szCs w:val="20"/>
        </w:rPr>
        <w:t>e di avere diritto al contributo di cui all’art. 27 della L. 448/98;</w:t>
      </w:r>
    </w:p>
    <w:p w14:paraId="466CE525" w14:textId="77777777"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</w:p>
    <w:p w14:paraId="5A9F9EAC" w14:textId="77777777" w:rsidR="00546B47" w:rsidRDefault="00546B47" w:rsidP="00546B47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“Saranno prese in considerazione, pena l'esclusione, le attestazioni ISEE valide e che non riportino alcuna annotazione (omissione/difformità)”</w:t>
      </w:r>
    </w:p>
    <w:p w14:paraId="1752D360" w14:textId="0C1DFFE2" w:rsidR="00546B47" w:rsidRPr="00A038A5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irregolarità e/o incompletezza nella compilazione della domanda comporterà l'esclusione dal beneficio.</w:t>
      </w:r>
    </w:p>
    <w:p w14:paraId="5F83CAFC" w14:textId="24DED194" w:rsidR="00546B47" w:rsidRPr="00344EAD" w:rsidRDefault="00546B47" w:rsidP="00344EAD">
      <w:pPr>
        <w:pStyle w:val="Paragrafoelenco"/>
        <w:numPr>
          <w:ilvl w:val="0"/>
          <w:numId w:val="3"/>
        </w:numPr>
        <w:spacing w:line="360" w:lineRule="auto"/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44EAD">
        <w:rPr>
          <w:rFonts w:ascii="Arial" w:hAnsi="Arial" w:cs="Arial"/>
          <w:sz w:val="20"/>
          <w:szCs w:val="20"/>
        </w:rPr>
        <w:t xml:space="preserve">di aver presentato la Dichiarazione Sostitutiva Unica (DSU) della Situazione Economica del nucleo familiare </w:t>
      </w:r>
    </w:p>
    <w:p w14:paraId="5E0F1FD4" w14:textId="6404E046" w:rsidR="00B96023" w:rsidRPr="00344EAD" w:rsidRDefault="00546B47" w:rsidP="00344EAD">
      <w:pPr>
        <w:pStyle w:val="Paragrafoelenco"/>
        <w:numPr>
          <w:ilvl w:val="0"/>
          <w:numId w:val="5"/>
        </w:numPr>
        <w:spacing w:line="360" w:lineRule="auto"/>
        <w:ind w:right="49"/>
        <w:jc w:val="both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 w:rsidRPr="00344EAD">
        <w:rPr>
          <w:rFonts w:ascii="Arial" w:eastAsia="Arial" w:hAnsi="Arial" w:cs="Arial"/>
          <w:b/>
          <w:bCs/>
          <w:sz w:val="20"/>
          <w:szCs w:val="20"/>
        </w:rPr>
        <w:t>gennaio 20</w:t>
      </w:r>
      <w:r w:rsidR="001A6749" w:rsidRPr="00344EAD">
        <w:rPr>
          <w:rFonts w:ascii="Arial" w:eastAsia="Arial" w:hAnsi="Arial" w:cs="Arial"/>
          <w:b/>
          <w:bCs/>
          <w:sz w:val="20"/>
          <w:szCs w:val="20"/>
        </w:rPr>
        <w:t>2</w:t>
      </w:r>
      <w:r w:rsidR="00FF22DB" w:rsidRPr="00344EAD">
        <w:rPr>
          <w:rFonts w:ascii="Arial" w:eastAsia="Arial" w:hAnsi="Arial" w:cs="Arial"/>
          <w:b/>
          <w:bCs/>
          <w:sz w:val="20"/>
          <w:szCs w:val="20"/>
        </w:rPr>
        <w:t>6</w:t>
      </w:r>
      <w:r w:rsidRPr="00344EAD">
        <w:rPr>
          <w:rFonts w:ascii="Arial" w:eastAsia="Arial" w:hAnsi="Arial" w:cs="Arial"/>
          <w:b/>
          <w:bCs/>
          <w:sz w:val="20"/>
          <w:szCs w:val="20"/>
        </w:rPr>
        <w:t xml:space="preserve"> – 31 dicembre 202</w:t>
      </w:r>
      <w:r w:rsidR="00FF22DB" w:rsidRPr="00344EAD">
        <w:rPr>
          <w:rFonts w:ascii="Arial" w:eastAsia="Arial" w:hAnsi="Arial" w:cs="Arial"/>
          <w:b/>
          <w:bCs/>
          <w:sz w:val="20"/>
          <w:szCs w:val="20"/>
        </w:rPr>
        <w:t>6</w:t>
      </w:r>
      <w:r w:rsidRPr="00344EAD">
        <w:rPr>
          <w:rFonts w:ascii="Arial" w:eastAsia="Arial" w:hAnsi="Arial" w:cs="Arial"/>
          <w:b/>
          <w:bCs/>
          <w:sz w:val="20"/>
          <w:szCs w:val="20"/>
        </w:rPr>
        <w:t xml:space="preserve">)  </w:t>
      </w:r>
      <w:r w:rsidRPr="00344EAD">
        <w:rPr>
          <w:rFonts w:ascii="Arial" w:hAnsi="Arial" w:cs="Arial"/>
          <w:sz w:val="20"/>
          <w:szCs w:val="20"/>
        </w:rPr>
        <w:t>prot.                        del                                              ;</w:t>
      </w:r>
    </w:p>
    <w:p w14:paraId="0544F2A4" w14:textId="60883DC1" w:rsidR="00B96023" w:rsidRPr="00344EAD" w:rsidRDefault="00B96023" w:rsidP="00344EAD">
      <w:pPr>
        <w:pStyle w:val="Paragrafoelenco"/>
        <w:numPr>
          <w:ilvl w:val="0"/>
          <w:numId w:val="3"/>
        </w:numPr>
        <w:spacing w:after="120"/>
        <w:ind w:right="51"/>
        <w:jc w:val="both"/>
        <w:rPr>
          <w:rFonts w:ascii="Arial" w:eastAsia="Arial" w:hAnsi="Arial" w:cs="Arial"/>
          <w:sz w:val="22"/>
          <w:szCs w:val="22"/>
        </w:rPr>
      </w:pPr>
      <w:r w:rsidRPr="00344EAD">
        <w:rPr>
          <w:rFonts w:ascii="Arial" w:hAnsi="Arial" w:cs="Arial"/>
          <w:bCs/>
          <w:color w:val="000000"/>
          <w:sz w:val="20"/>
          <w:szCs w:val="20"/>
        </w:rPr>
        <w:t>di non avere presentato domanda per l'ottenimento di analogo beneficio in altra Regione.</w:t>
      </w:r>
    </w:p>
    <w:p w14:paraId="411D4343" w14:textId="77777777" w:rsidR="00774E50" w:rsidRDefault="00774E50" w:rsidP="00774E50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D.Lgs 196/2003.</w:t>
      </w:r>
    </w:p>
    <w:p w14:paraId="0F3FEA4D" w14:textId="057BD479" w:rsidR="00774E50" w:rsidRDefault="00774E50" w:rsidP="00A038A5">
      <w:pPr>
        <w:spacing w:line="240" w:lineRule="atLeast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14:paraId="220C4226" w14:textId="77777777" w:rsidR="00774E50" w:rsidRPr="00774E50" w:rsidRDefault="00774E50" w:rsidP="00A038A5">
      <w:pPr>
        <w:numPr>
          <w:ilvl w:val="0"/>
          <w:numId w:val="2"/>
        </w:numPr>
        <w:tabs>
          <w:tab w:val="left" w:pos="284"/>
        </w:tabs>
        <w:spacing w:line="240" w:lineRule="atLeast"/>
        <w:ind w:left="284" w:right="51" w:hanging="29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proprio documento di riconoscimento in corso di validità (genitore o tutore);</w:t>
      </w:r>
    </w:p>
    <w:p w14:paraId="4B526BCB" w14:textId="77777777" w:rsidR="00774E50" w:rsidRPr="00774E50" w:rsidRDefault="00774E50" w:rsidP="00A038A5">
      <w:pPr>
        <w:numPr>
          <w:ilvl w:val="0"/>
          <w:numId w:val="2"/>
        </w:numPr>
        <w:tabs>
          <w:tab w:val="left" w:pos="284"/>
        </w:tabs>
        <w:spacing w:line="240" w:lineRule="atLeast"/>
        <w:ind w:left="284" w:right="51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codice fiscale (genitori o tutore).</w:t>
      </w:r>
    </w:p>
    <w:p w14:paraId="33FE293B" w14:textId="6C9F1835" w:rsidR="00774E50" w:rsidRDefault="00774E50" w:rsidP="00A038A5">
      <w:pPr>
        <w:numPr>
          <w:ilvl w:val="0"/>
          <w:numId w:val="2"/>
        </w:numPr>
        <w:tabs>
          <w:tab w:val="left" w:pos="284"/>
        </w:tabs>
        <w:spacing w:line="240" w:lineRule="atLeast"/>
        <w:ind w:left="284" w:right="51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Fotocopia dell'attestazione dell'Indicatore della Situazione Economica Equivalente (I.S.E.E.) in corso di  validità</w:t>
      </w:r>
      <w:r w:rsidR="002D495D">
        <w:rPr>
          <w:rFonts w:ascii="Arial" w:eastAsia="Arial" w:hAnsi="Arial" w:cs="Arial"/>
          <w:color w:val="000000"/>
          <w:sz w:val="20"/>
          <w:szCs w:val="20"/>
        </w:rPr>
        <w:t xml:space="preserve"> pari o inferiore a </w:t>
      </w:r>
      <w:r w:rsidR="002D495D">
        <w:rPr>
          <w:rFonts w:ascii="Arial" w:hAnsi="Arial" w:cs="Arial"/>
          <w:b/>
          <w:bCs/>
          <w:sz w:val="21"/>
          <w:szCs w:val="21"/>
          <w:lang w:eastAsia="it-IT"/>
        </w:rPr>
        <w:t>€ 15.000,00</w:t>
      </w:r>
      <w:r w:rsidR="002D495D">
        <w:rPr>
          <w:rFonts w:ascii="Arial" w:hAnsi="Arial" w:cs="Arial"/>
          <w:b/>
          <w:bCs/>
          <w:sz w:val="21"/>
          <w:szCs w:val="21"/>
          <w:lang w:eastAsia="it-IT"/>
        </w:rPr>
        <w:t>.</w:t>
      </w:r>
    </w:p>
    <w:p w14:paraId="38809826" w14:textId="77777777" w:rsidR="00774E50" w:rsidRDefault="00774E50" w:rsidP="00A038A5">
      <w:pPr>
        <w:spacing w:line="240" w:lineRule="atLeast"/>
        <w:ind w:right="51"/>
        <w:rPr>
          <w:rFonts w:ascii="Arial" w:hAnsi="Arial" w:cs="Arial"/>
          <w:sz w:val="20"/>
          <w:szCs w:val="20"/>
        </w:rPr>
      </w:pPr>
    </w:p>
    <w:p w14:paraId="3859A9DF" w14:textId="42080D3C" w:rsidR="00774E50" w:rsidRPr="00774E50" w:rsidRDefault="00774E50" w:rsidP="00774E50">
      <w:pPr>
        <w:ind w:right="49"/>
        <w:rPr>
          <w:rFonts w:ascii="Arial" w:hAnsi="Arial" w:cs="Arial"/>
          <w:b/>
          <w:sz w:val="20"/>
          <w:szCs w:val="20"/>
        </w:rPr>
      </w:pPr>
      <w:r w:rsidRPr="00774E50">
        <w:rPr>
          <w:rFonts w:ascii="Arial" w:hAnsi="Arial" w:cs="Arial"/>
          <w:b/>
          <w:sz w:val="20"/>
          <w:szCs w:val="20"/>
        </w:rPr>
        <w:t xml:space="preserve">Data </w:t>
      </w:r>
      <w:r w:rsidR="00A038A5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FIRMA</w:t>
      </w:r>
      <w:r w:rsidRPr="00774E50">
        <w:rPr>
          <w:rFonts w:ascii="Arial" w:hAnsi="Arial" w:cs="Arial"/>
          <w:b/>
          <w:sz w:val="20"/>
          <w:szCs w:val="20"/>
        </w:rPr>
        <w:t xml:space="preserve">                                                     </w:t>
      </w:r>
    </w:p>
    <w:p w14:paraId="62D68F19" w14:textId="77777777" w:rsidR="00774E50" w:rsidRPr="00774E50" w:rsidRDefault="00774E50" w:rsidP="00774E50">
      <w:pPr>
        <w:ind w:right="49"/>
        <w:rPr>
          <w:rFonts w:ascii="Arial" w:eastAsia="Arial" w:hAnsi="Arial" w:cs="Arial"/>
          <w:b/>
          <w:sz w:val="20"/>
          <w:szCs w:val="20"/>
        </w:rPr>
      </w:pPr>
    </w:p>
    <w:p w14:paraId="5C3CB009" w14:textId="434AB1D2" w:rsidR="00A038A5" w:rsidRPr="00280024" w:rsidRDefault="00774E50" w:rsidP="00A038A5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774E50">
        <w:rPr>
          <w:rFonts w:ascii="Arial" w:eastAsia="Arial" w:hAnsi="Arial" w:cs="Arial"/>
          <w:b/>
          <w:sz w:val="20"/>
          <w:szCs w:val="20"/>
        </w:rPr>
        <w:t xml:space="preserve">                                                                                                        </w:t>
      </w:r>
    </w:p>
    <w:p w14:paraId="09DF58F2" w14:textId="41DE5297" w:rsidR="00B96023" w:rsidRPr="00280024" w:rsidRDefault="00B96023" w:rsidP="00280024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sectPr w:rsidR="00B96023" w:rsidRPr="00280024" w:rsidSect="002672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26" w:right="851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9C3A98" w14:textId="77777777" w:rsidR="006C6F5D" w:rsidRDefault="006C6F5D">
      <w:r>
        <w:separator/>
      </w:r>
    </w:p>
  </w:endnote>
  <w:endnote w:type="continuationSeparator" w:id="0">
    <w:p w14:paraId="3990160D" w14:textId="77777777" w:rsidR="006C6F5D" w:rsidRDefault="006C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panose1 w:val="020B0604020202020204"/>
    <w:charset w:val="00"/>
    <w:family w:val="swiss"/>
    <w:pitch w:val="variable"/>
  </w:font>
  <w:font w:name="Andale Sans UI">
    <w:altName w:val="Arial Unicode MS"/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B8B97" w14:textId="77777777" w:rsidR="00A82A4A" w:rsidRDefault="00A82A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679A21" w14:textId="77777777" w:rsidR="00B96023" w:rsidRDefault="00B96023">
    <w:pPr>
      <w:pStyle w:val="Pidipagina"/>
      <w:jc w:val="right"/>
    </w:pPr>
    <w:r>
      <w:t xml:space="preserve">pag. </w:t>
    </w:r>
    <w:r>
      <w:fldChar w:fldCharType="begin"/>
    </w:r>
    <w:r>
      <w:instrText xml:space="preserve"> PAGE </w:instrText>
    </w:r>
    <w:r>
      <w:fldChar w:fldCharType="separate"/>
    </w:r>
    <w:r w:rsidR="0046476D">
      <w:rPr>
        <w:noProof/>
      </w:rPr>
      <w:t>2</w:t>
    </w:r>
    <w:r>
      <w:fldChar w:fldCharType="end"/>
    </w:r>
  </w:p>
  <w:p w14:paraId="5090EC6F" w14:textId="77777777" w:rsidR="00B96023" w:rsidRDefault="00B960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772C7E" w14:textId="77777777" w:rsidR="00B96023" w:rsidRDefault="00B960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FC6935" w14:textId="77777777" w:rsidR="006C6F5D" w:rsidRDefault="006C6F5D">
      <w:r>
        <w:separator/>
      </w:r>
    </w:p>
  </w:footnote>
  <w:footnote w:type="continuationSeparator" w:id="0">
    <w:p w14:paraId="54B639F2" w14:textId="77777777" w:rsidR="006C6F5D" w:rsidRDefault="006C6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88CE7" w14:textId="77777777" w:rsidR="00A82A4A" w:rsidRDefault="00A82A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F1F886" w14:textId="77777777" w:rsidR="00A82A4A" w:rsidRDefault="00A82A4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E34431" w14:textId="77777777" w:rsidR="00A82A4A" w:rsidRDefault="00A82A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olor w:val="00000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color w:val="00000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olor w:val="00000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color w:val="00000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color w:val="00000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olor w:val="00000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color w:val="00000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olor w:val="000000"/>
        <w:sz w:val="20"/>
        <w:szCs w:val="20"/>
      </w:rPr>
    </w:lvl>
  </w:abstractNum>
  <w:abstractNum w:abstractNumId="4" w15:restartNumberingAfterBreak="0">
    <w:nsid w:val="7D987A25"/>
    <w:multiLevelType w:val="hybridMultilevel"/>
    <w:tmpl w:val="2B721CA6"/>
    <w:lvl w:ilvl="0" w:tplc="DB62FE60">
      <w:start w:val="1"/>
      <w:numFmt w:val="decimal"/>
      <w:lvlText w:val="(%1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963312">
    <w:abstractNumId w:val="0"/>
  </w:num>
  <w:num w:numId="2" w16cid:durableId="1927348652">
    <w:abstractNumId w:val="1"/>
  </w:num>
  <w:num w:numId="3" w16cid:durableId="1223524167">
    <w:abstractNumId w:val="2"/>
  </w:num>
  <w:num w:numId="4" w16cid:durableId="1666208487">
    <w:abstractNumId w:val="3"/>
  </w:num>
  <w:num w:numId="5" w16cid:durableId="68493955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4D"/>
    <w:rsid w:val="00072337"/>
    <w:rsid w:val="001A5827"/>
    <w:rsid w:val="001A6749"/>
    <w:rsid w:val="00211BB7"/>
    <w:rsid w:val="00211EC7"/>
    <w:rsid w:val="00267230"/>
    <w:rsid w:val="00280024"/>
    <w:rsid w:val="002B2E7B"/>
    <w:rsid w:val="002D495D"/>
    <w:rsid w:val="002F6ECF"/>
    <w:rsid w:val="00344EAD"/>
    <w:rsid w:val="00381E0B"/>
    <w:rsid w:val="00432990"/>
    <w:rsid w:val="0046476D"/>
    <w:rsid w:val="00492748"/>
    <w:rsid w:val="004D4AE1"/>
    <w:rsid w:val="004E3C6A"/>
    <w:rsid w:val="00542CFB"/>
    <w:rsid w:val="00546B47"/>
    <w:rsid w:val="00582CC1"/>
    <w:rsid w:val="005E104A"/>
    <w:rsid w:val="00665FC1"/>
    <w:rsid w:val="006B0DA5"/>
    <w:rsid w:val="006C0DDA"/>
    <w:rsid w:val="006C6F5D"/>
    <w:rsid w:val="00774E50"/>
    <w:rsid w:val="007F7075"/>
    <w:rsid w:val="008560E6"/>
    <w:rsid w:val="00874665"/>
    <w:rsid w:val="009E2DB6"/>
    <w:rsid w:val="00A038A5"/>
    <w:rsid w:val="00A42EF0"/>
    <w:rsid w:val="00A7117A"/>
    <w:rsid w:val="00A82A4A"/>
    <w:rsid w:val="00A90BC8"/>
    <w:rsid w:val="00AF4368"/>
    <w:rsid w:val="00B016A1"/>
    <w:rsid w:val="00B60B82"/>
    <w:rsid w:val="00B96023"/>
    <w:rsid w:val="00BC45A9"/>
    <w:rsid w:val="00CE0835"/>
    <w:rsid w:val="00E26B80"/>
    <w:rsid w:val="00E37CC5"/>
    <w:rsid w:val="00E7034D"/>
    <w:rsid w:val="00EC7FCD"/>
    <w:rsid w:val="00ED26A0"/>
    <w:rsid w:val="00F13433"/>
    <w:rsid w:val="00FA4EE0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1F5B10"/>
  <w15:chartTrackingRefBased/>
  <w15:docId w15:val="{8F515DEF-0A0C-456B-A190-7EADA002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Arial" w:hAnsi="Arial" w:cs="Courier New"/>
    </w:rPr>
  </w:style>
  <w:style w:type="character" w:customStyle="1" w:styleId="WW8Num4z0">
    <w:name w:val="WW8Num4z0"/>
    <w:rPr>
      <w:rFonts w:ascii="Symbol" w:hAnsi="Symbol" w:cs="Courier New"/>
      <w:color w:val="000000"/>
      <w:sz w:val="20"/>
      <w:szCs w:val="20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5z0">
    <w:name w:val="WW8Num5z0"/>
    <w:rPr>
      <w:b/>
      <w:b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8Num7z0">
    <w:name w:val="WW8Num7z0"/>
    <w:rPr>
      <w:b/>
      <w:bCs/>
    </w:rPr>
  </w:style>
  <w:style w:type="character" w:customStyle="1" w:styleId="WW8Num9z0">
    <w:name w:val="WW8Num9z0"/>
    <w:rPr>
      <w:b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St2z0">
    <w:name w:val="WW8NumSt2z0"/>
    <w:rPr>
      <w:rFonts w:ascii="Courier New" w:hAnsi="Courier New" w:cs="Courier New"/>
    </w:rPr>
  </w:style>
  <w:style w:type="character" w:customStyle="1" w:styleId="WW8NumSt3z0">
    <w:name w:val="WW8NumSt3z0"/>
    <w:rPr>
      <w:rFonts w:ascii="Courier New" w:hAnsi="Courier New" w:cs="Courier New"/>
    </w:rPr>
  </w:style>
  <w:style w:type="character" w:customStyle="1" w:styleId="WW8NumSt4z0">
    <w:name w:val="WW8NumSt4z0"/>
    <w:rPr>
      <w:rFonts w:ascii="Courier New" w:hAnsi="Courier New" w:cs="Courier New"/>
    </w:rPr>
  </w:style>
  <w:style w:type="character" w:customStyle="1" w:styleId="WW8NumSt5z0">
    <w:name w:val="WW8NumSt5z0"/>
    <w:rPr>
      <w:rFonts w:ascii="Courier New" w:hAnsi="Courier New" w:cs="Courier New"/>
    </w:rPr>
  </w:style>
  <w:style w:type="character" w:customStyle="1" w:styleId="WW8NumSt6z0">
    <w:name w:val="WW8NumSt6z0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OpenSymbol" w:hAnsi="OpenSymbol" w:cs="OpenSymbo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ottotitolo">
    <w:name w:val="Subtitle"/>
    <w:basedOn w:val="Intestazione"/>
    <w:next w:val="Corpodel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WW-Rigadintestazione">
    <w:name w:val="WW-Riga d'intestazione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C45A9"/>
    <w:pPr>
      <w:suppressAutoHyphens w:val="0"/>
      <w:spacing w:before="100" w:beforeAutospacing="1" w:after="100" w:afterAutospacing="1"/>
      <w:ind w:right="51"/>
      <w:jc w:val="both"/>
    </w:pPr>
    <w:rPr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52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cp:keywords/>
  <dc:description/>
  <cp:lastModifiedBy>Ivana Tasca</cp:lastModifiedBy>
  <cp:revision>10</cp:revision>
  <cp:lastPrinted>2025-09-16T06:23:00Z</cp:lastPrinted>
  <dcterms:created xsi:type="dcterms:W3CDTF">2026-09-02T13:36:00Z</dcterms:created>
  <dcterms:modified xsi:type="dcterms:W3CDTF">2026-09-02T21:41:00Z</dcterms:modified>
</cp:coreProperties>
</file>