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831" w:rsidRPr="00972CAD" w:rsidRDefault="00C62DC4" w:rsidP="00645893">
      <w:pPr>
        <w:pageBreakBefore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1.5pt" filled="t">
            <v:fill color2="black"/>
            <v:imagedata r:id="rId5" o:title="" croptop="-52f" cropbottom="-52f" cropleft="-59f" cropright="-59f"/>
          </v:shape>
        </w:pict>
      </w:r>
    </w:p>
    <w:p w:rsidR="00D01831" w:rsidRPr="00972CAD" w:rsidRDefault="00156932">
      <w:pPr>
        <w:spacing w:after="0" w:line="240" w:lineRule="auto"/>
        <w:jc w:val="center"/>
        <w:rPr>
          <w:rFonts w:ascii="Arial" w:hAnsi="Arial" w:cs="Arial"/>
        </w:rPr>
      </w:pPr>
      <w:r w:rsidRPr="00972CAD">
        <w:rPr>
          <w:rFonts w:ascii="Arial" w:hAnsi="Arial" w:cs="Arial"/>
          <w:b/>
          <w:bCs/>
        </w:rPr>
        <w:t>ISTITUTO SUPERIORE “SECUSIO”</w:t>
      </w:r>
    </w:p>
    <w:p w:rsidR="00D01831" w:rsidRPr="00972CAD" w:rsidRDefault="00156932">
      <w:pPr>
        <w:spacing w:after="0" w:line="240" w:lineRule="auto"/>
        <w:jc w:val="center"/>
        <w:rPr>
          <w:rFonts w:ascii="Arial" w:hAnsi="Arial" w:cs="Arial"/>
        </w:rPr>
      </w:pPr>
      <w:r w:rsidRPr="00972CAD">
        <w:rPr>
          <w:rFonts w:ascii="Arial" w:hAnsi="Arial" w:cs="Arial"/>
          <w:b/>
          <w:bCs/>
        </w:rPr>
        <w:t>Liceo Classico- Liceo Linguistico- Liceo Artistico</w:t>
      </w:r>
    </w:p>
    <w:p w:rsidR="00D01831" w:rsidRPr="00972CAD" w:rsidRDefault="00156932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0972CAD">
        <w:rPr>
          <w:rFonts w:ascii="Arial" w:hAnsi="Arial" w:cs="Arial"/>
          <w:b/>
        </w:rPr>
        <w:t>via</w:t>
      </w:r>
      <w:proofErr w:type="gramEnd"/>
      <w:r w:rsidRPr="00972CAD">
        <w:rPr>
          <w:rFonts w:ascii="Arial" w:hAnsi="Arial" w:cs="Arial"/>
          <w:b/>
        </w:rPr>
        <w:t xml:space="preserve"> Madonna della Via n. 5/A - 95041 Caltagirone (CT) tel. 095.6136170 fax 0933/060460 </w:t>
      </w:r>
    </w:p>
    <w:p w:rsidR="00D01831" w:rsidRPr="00972CAD" w:rsidRDefault="00156932">
      <w:pPr>
        <w:spacing w:after="0" w:line="240" w:lineRule="auto"/>
        <w:jc w:val="center"/>
        <w:rPr>
          <w:rFonts w:ascii="Arial" w:hAnsi="Arial" w:cs="Arial"/>
        </w:rPr>
      </w:pPr>
      <w:r w:rsidRPr="00972CAD">
        <w:rPr>
          <w:rFonts w:ascii="Arial" w:hAnsi="Arial" w:cs="Arial"/>
          <w:b/>
          <w:bCs/>
        </w:rPr>
        <w:t xml:space="preserve">Liceo Artistico: </w:t>
      </w:r>
      <w:r w:rsidRPr="00972CAD">
        <w:rPr>
          <w:rFonts w:ascii="Arial" w:hAnsi="Arial" w:cs="Arial"/>
          <w:bCs/>
        </w:rPr>
        <w:t xml:space="preserve">via Ex Matrice,153 – 95041 Caltagirone (CT) </w:t>
      </w:r>
      <w:proofErr w:type="spellStart"/>
      <w:r w:rsidRPr="00972CAD">
        <w:rPr>
          <w:rFonts w:ascii="Arial" w:hAnsi="Arial" w:cs="Arial"/>
          <w:bCs/>
        </w:rPr>
        <w:t>tel</w:t>
      </w:r>
      <w:proofErr w:type="spellEnd"/>
      <w:r w:rsidRPr="00972CAD">
        <w:rPr>
          <w:rFonts w:ascii="Arial" w:hAnsi="Arial" w:cs="Arial"/>
          <w:bCs/>
        </w:rPr>
        <w:t xml:space="preserve"> 0956136190- fax 0933060292</w:t>
      </w:r>
    </w:p>
    <w:p w:rsidR="00D01831" w:rsidRPr="00972CAD" w:rsidRDefault="00156932">
      <w:pPr>
        <w:spacing w:after="0" w:line="240" w:lineRule="auto"/>
        <w:jc w:val="center"/>
        <w:rPr>
          <w:rFonts w:ascii="Arial" w:hAnsi="Arial" w:cs="Arial"/>
        </w:rPr>
      </w:pPr>
      <w:r w:rsidRPr="00972CAD">
        <w:rPr>
          <w:rFonts w:ascii="Arial" w:hAnsi="Arial" w:cs="Arial"/>
        </w:rPr>
        <w:t xml:space="preserve">C.F. 91028670874 Codice meccanografico: </w:t>
      </w:r>
      <w:r w:rsidRPr="00972CAD">
        <w:rPr>
          <w:rFonts w:ascii="Arial" w:hAnsi="Arial" w:cs="Arial"/>
          <w:b/>
          <w:bCs/>
        </w:rPr>
        <w:t>CTIS04700P</w:t>
      </w:r>
    </w:p>
    <w:p w:rsidR="00D01831" w:rsidRPr="00972CAD" w:rsidRDefault="00156932">
      <w:pPr>
        <w:spacing w:after="0" w:line="240" w:lineRule="auto"/>
        <w:jc w:val="center"/>
        <w:rPr>
          <w:rFonts w:ascii="Arial" w:hAnsi="Arial" w:cs="Arial"/>
          <w:b/>
        </w:rPr>
      </w:pPr>
      <w:r w:rsidRPr="00972CAD">
        <w:rPr>
          <w:rFonts w:ascii="Arial" w:hAnsi="Arial" w:cs="Arial"/>
          <w:b/>
        </w:rPr>
        <w:t>E-mail</w:t>
      </w:r>
      <w:r w:rsidRPr="00972CAD">
        <w:rPr>
          <w:rFonts w:ascii="Arial" w:hAnsi="Arial" w:cs="Arial"/>
        </w:rPr>
        <w:t xml:space="preserve">: </w:t>
      </w:r>
      <w:r w:rsidRPr="00972CAD">
        <w:rPr>
          <w:rFonts w:ascii="Arial" w:hAnsi="Arial" w:cs="Arial"/>
          <w:bCs/>
        </w:rPr>
        <w:t>ctis04700p</w:t>
      </w:r>
      <w:r w:rsidRPr="00972CAD">
        <w:rPr>
          <w:rFonts w:ascii="Arial" w:hAnsi="Arial" w:cs="Arial"/>
        </w:rPr>
        <w:t xml:space="preserve">@istruzione.it  </w:t>
      </w:r>
      <w:hyperlink r:id="rId6" w:history="1">
        <w:r w:rsidRPr="00972CAD">
          <w:rPr>
            <w:rStyle w:val="Collegamentoipertestuale"/>
            <w:rFonts w:ascii="Arial" w:hAnsi="Arial" w:cs="Arial"/>
            <w:bCs/>
          </w:rPr>
          <w:t xml:space="preserve"> ctis04700p</w:t>
        </w:r>
        <w:r w:rsidRPr="00972CAD">
          <w:rPr>
            <w:rStyle w:val="Collegamentoipertestuale"/>
            <w:rFonts w:ascii="Arial" w:hAnsi="Arial" w:cs="Arial"/>
          </w:rPr>
          <w:t>@pec.istruzione.it</w:t>
        </w:r>
      </w:hyperlink>
    </w:p>
    <w:p w:rsidR="00D01831" w:rsidRPr="00972CAD" w:rsidRDefault="00156932">
      <w:pPr>
        <w:spacing w:after="0" w:line="240" w:lineRule="auto"/>
        <w:jc w:val="center"/>
        <w:rPr>
          <w:rFonts w:ascii="Arial" w:hAnsi="Arial" w:cs="Arial"/>
          <w:lang w:val="en-US"/>
        </w:rPr>
      </w:pPr>
      <w:proofErr w:type="spellStart"/>
      <w:r w:rsidRPr="00972CAD">
        <w:rPr>
          <w:rFonts w:ascii="Arial" w:hAnsi="Arial" w:cs="Arial"/>
          <w:b/>
          <w:lang w:val="en-US"/>
        </w:rPr>
        <w:t>Sito</w:t>
      </w:r>
      <w:proofErr w:type="spellEnd"/>
      <w:r w:rsidRPr="00972CAD">
        <w:rPr>
          <w:rFonts w:ascii="Arial" w:hAnsi="Arial" w:cs="Arial"/>
          <w:b/>
          <w:lang w:val="en-US"/>
        </w:rPr>
        <w:t xml:space="preserve"> web</w:t>
      </w:r>
      <w:r w:rsidRPr="00972CAD">
        <w:rPr>
          <w:rFonts w:ascii="Arial" w:hAnsi="Arial" w:cs="Arial"/>
          <w:lang w:val="en-US"/>
        </w:rPr>
        <w:t xml:space="preserve">: </w:t>
      </w:r>
      <w:hyperlink r:id="rId7" w:history="1">
        <w:r w:rsidRPr="00972CAD">
          <w:rPr>
            <w:rStyle w:val="Collegamentoipertestuale"/>
            <w:rFonts w:ascii="Arial" w:hAnsi="Arial" w:cs="Arial"/>
            <w:lang w:val="en-US"/>
          </w:rPr>
          <w:t>www.liceosecusio.edu.it</w:t>
        </w:r>
      </w:hyperlink>
      <w:hyperlink w:history="1"/>
    </w:p>
    <w:p w:rsidR="00D01831" w:rsidRPr="00972CAD" w:rsidRDefault="00D01831">
      <w:pPr>
        <w:spacing w:after="0" w:line="240" w:lineRule="auto"/>
        <w:jc w:val="center"/>
        <w:rPr>
          <w:rFonts w:ascii="Arial" w:hAnsi="Arial" w:cs="Arial"/>
          <w:lang w:val="en-US"/>
        </w:rPr>
      </w:pPr>
    </w:p>
    <w:p w:rsidR="00D01831" w:rsidRPr="00972CAD" w:rsidRDefault="00D01831">
      <w:pPr>
        <w:rPr>
          <w:rFonts w:ascii="Arial" w:hAnsi="Arial" w:cs="Arial"/>
          <w:lang w:val="en-US"/>
        </w:rPr>
      </w:pPr>
    </w:p>
    <w:p w:rsidR="00D01831" w:rsidRPr="00972CAD" w:rsidRDefault="00156932">
      <w:pPr>
        <w:spacing w:line="480" w:lineRule="auto"/>
        <w:jc w:val="right"/>
        <w:rPr>
          <w:rFonts w:ascii="Arial" w:hAnsi="Arial" w:cs="Arial"/>
        </w:rPr>
      </w:pPr>
      <w:r w:rsidRPr="00972CAD">
        <w:rPr>
          <w:rFonts w:ascii="Arial" w:hAnsi="Arial" w:cs="Arial"/>
          <w:color w:val="000000"/>
        </w:rPr>
        <w:t xml:space="preserve">Al </w:t>
      </w:r>
      <w:r w:rsidR="00C62DC4">
        <w:rPr>
          <w:rFonts w:ascii="Arial" w:hAnsi="Arial" w:cs="Arial"/>
          <w:color w:val="000000"/>
        </w:rPr>
        <w:t>G</w:t>
      </w:r>
      <w:r w:rsidRPr="00972CAD">
        <w:rPr>
          <w:rFonts w:ascii="Arial" w:hAnsi="Arial" w:cs="Arial"/>
          <w:color w:val="000000"/>
        </w:rPr>
        <w:t>ruppo</w:t>
      </w:r>
      <w:r w:rsidR="00C62DC4">
        <w:rPr>
          <w:rFonts w:ascii="Arial" w:hAnsi="Arial" w:cs="Arial"/>
          <w:color w:val="000000"/>
        </w:rPr>
        <w:t xml:space="preserve"> operativo di supporto psico-pedagogico</w:t>
      </w:r>
      <w:r w:rsidRPr="00972CAD">
        <w:rPr>
          <w:rFonts w:ascii="Arial" w:hAnsi="Arial" w:cs="Arial"/>
          <w:color w:val="000000"/>
        </w:rPr>
        <w:t xml:space="preserve"> </w:t>
      </w:r>
    </w:p>
    <w:p w:rsidR="00156932" w:rsidRDefault="00156932">
      <w:pPr>
        <w:jc w:val="center"/>
        <w:rPr>
          <w:rFonts w:ascii="Arial" w:hAnsi="Arial" w:cs="Arial"/>
          <w:color w:val="000000"/>
        </w:rPr>
      </w:pPr>
    </w:p>
    <w:p w:rsidR="00156932" w:rsidRDefault="00156932">
      <w:pPr>
        <w:jc w:val="center"/>
        <w:rPr>
          <w:rFonts w:ascii="Arial" w:hAnsi="Arial" w:cs="Arial"/>
          <w:color w:val="000000"/>
        </w:rPr>
      </w:pPr>
    </w:p>
    <w:p w:rsidR="00D01831" w:rsidRDefault="00156932">
      <w:pPr>
        <w:jc w:val="center"/>
        <w:rPr>
          <w:rFonts w:ascii="Arial" w:hAnsi="Arial" w:cs="Arial"/>
          <w:color w:val="000000"/>
        </w:rPr>
      </w:pPr>
      <w:r w:rsidRPr="00972CAD">
        <w:rPr>
          <w:rFonts w:ascii="Arial" w:hAnsi="Arial" w:cs="Arial"/>
          <w:color w:val="000000"/>
        </w:rPr>
        <w:t>SCHEDA DI SEGNALAZIONE DELL’ALUNNO</w:t>
      </w:r>
    </w:p>
    <w:p w:rsidR="00D01831" w:rsidRPr="00972CAD" w:rsidRDefault="00156932">
      <w:pPr>
        <w:jc w:val="center"/>
        <w:rPr>
          <w:rFonts w:ascii="Arial" w:hAnsi="Arial" w:cs="Arial"/>
        </w:rPr>
      </w:pPr>
      <w:r w:rsidRPr="00972CAD">
        <w:rPr>
          <w:rFonts w:ascii="Arial" w:eastAsia="Comic Sans MS" w:hAnsi="Arial" w:cs="Arial"/>
          <w:color w:val="000000"/>
        </w:rPr>
        <w:t xml:space="preserve"> </w:t>
      </w:r>
      <w:r w:rsidRPr="00972CAD">
        <w:rPr>
          <w:rFonts w:ascii="Arial" w:hAnsi="Arial" w:cs="Arial"/>
          <w:color w:val="000000"/>
        </w:rPr>
        <w:t xml:space="preserve">PER ASSENZE PARI O SUPERIORI A </w:t>
      </w:r>
      <w:r w:rsidR="00587D15" w:rsidRPr="00972CAD">
        <w:rPr>
          <w:rFonts w:ascii="Arial" w:hAnsi="Arial" w:cs="Arial"/>
          <w:color w:val="000000"/>
        </w:rPr>
        <w:t>1</w:t>
      </w:r>
      <w:r w:rsidR="00C62DC4">
        <w:rPr>
          <w:rFonts w:ascii="Arial" w:hAnsi="Arial" w:cs="Arial"/>
          <w:color w:val="000000"/>
        </w:rPr>
        <w:t>5</w:t>
      </w:r>
      <w:r w:rsidRPr="00972CAD">
        <w:rPr>
          <w:rFonts w:ascii="Arial" w:hAnsi="Arial" w:cs="Arial"/>
          <w:color w:val="000000"/>
        </w:rPr>
        <w:t xml:space="preserve"> GIORNI </w:t>
      </w:r>
      <w:r w:rsidR="00C62DC4">
        <w:rPr>
          <w:rFonts w:ascii="Arial" w:hAnsi="Arial" w:cs="Arial"/>
          <w:color w:val="000000"/>
        </w:rPr>
        <w:t>ANNUALI ANCHE NON CONSECUTIVI PER MOTIVI NON GIUSTIFICATI DA CAUSE DI SALUTE O GRAVI IMPEDIMENTI</w:t>
      </w:r>
    </w:p>
    <w:p w:rsidR="00D01831" w:rsidRPr="00972CAD" w:rsidRDefault="00D01831">
      <w:pPr>
        <w:rPr>
          <w:rFonts w:ascii="Arial" w:hAnsi="Arial" w:cs="Arial"/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5"/>
        <w:gridCol w:w="2552"/>
        <w:gridCol w:w="1199"/>
        <w:gridCol w:w="1636"/>
        <w:gridCol w:w="1424"/>
      </w:tblGrid>
      <w:tr w:rsidR="00D01831" w:rsidRPr="00972CAD" w:rsidTr="00B07DC5"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28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Luogo e data di nascita</w:t>
            </w:r>
          </w:p>
        </w:tc>
        <w:tc>
          <w:tcPr>
            <w:tcW w:w="14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telefono</w:t>
            </w:r>
            <w:proofErr w:type="gramEnd"/>
          </w:p>
        </w:tc>
      </w:tr>
      <w:tr w:rsidR="00D01831" w:rsidRPr="00972CAD" w:rsidTr="00B07DC5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01831" w:rsidRPr="00972CAD" w:rsidTr="00B07DC5"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Domicilio</w:t>
            </w:r>
          </w:p>
        </w:tc>
        <w:tc>
          <w:tcPr>
            <w:tcW w:w="375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306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luogo</w:t>
            </w:r>
            <w:proofErr w:type="gramEnd"/>
          </w:p>
        </w:tc>
      </w:tr>
    </w:tbl>
    <w:p w:rsidR="00D01831" w:rsidRPr="00972CAD" w:rsidRDefault="00D01831">
      <w:pPr>
        <w:rPr>
          <w:rFonts w:ascii="Arial" w:hAnsi="Arial" w:cs="Arial"/>
          <w:color w:val="000000"/>
        </w:rPr>
      </w:pPr>
    </w:p>
    <w:p w:rsidR="00156932" w:rsidRDefault="00156932">
      <w:pPr>
        <w:rPr>
          <w:rFonts w:ascii="Arial" w:hAnsi="Arial" w:cs="Arial"/>
        </w:rPr>
      </w:pPr>
    </w:p>
    <w:p w:rsidR="00D01831" w:rsidRDefault="00156932">
      <w:pPr>
        <w:rPr>
          <w:rFonts w:ascii="Arial" w:hAnsi="Arial" w:cs="Arial"/>
        </w:rPr>
      </w:pPr>
      <w:r w:rsidRPr="00972CAD">
        <w:rPr>
          <w:rFonts w:ascii="Arial" w:hAnsi="Arial" w:cs="Arial"/>
        </w:rPr>
        <w:t>Scuola di appartenenza dell'alunno</w:t>
      </w:r>
    </w:p>
    <w:p w:rsidR="00156932" w:rsidRPr="00972CAD" w:rsidRDefault="00156932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79"/>
        <w:gridCol w:w="1682"/>
        <w:gridCol w:w="3586"/>
      </w:tblGrid>
      <w:tr w:rsidR="00D01831" w:rsidRPr="00972CAD">
        <w:tc>
          <w:tcPr>
            <w:tcW w:w="4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Nome Scuola</w:t>
            </w:r>
          </w:p>
        </w:tc>
        <w:tc>
          <w:tcPr>
            <w:tcW w:w="16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Classe e sez.</w:t>
            </w:r>
          </w:p>
        </w:tc>
        <w:tc>
          <w:tcPr>
            <w:tcW w:w="35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Coordinatore di classe</w:t>
            </w:r>
          </w:p>
        </w:tc>
      </w:tr>
      <w:tr w:rsidR="00D01831" w:rsidRPr="00972CAD">
        <w:tc>
          <w:tcPr>
            <w:tcW w:w="43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D01831" w:rsidRPr="00972CAD" w:rsidRDefault="00D01831">
      <w:pPr>
        <w:rPr>
          <w:rFonts w:ascii="Arial" w:hAnsi="Arial" w:cs="Arial"/>
          <w:color w:val="000000"/>
        </w:rPr>
      </w:pPr>
    </w:p>
    <w:p w:rsidR="00156932" w:rsidRDefault="00156932">
      <w:pPr>
        <w:rPr>
          <w:rFonts w:ascii="Arial" w:hAnsi="Arial" w:cs="Arial"/>
          <w:color w:val="000000"/>
        </w:rPr>
      </w:pPr>
    </w:p>
    <w:p w:rsidR="00D01831" w:rsidRDefault="00156932">
      <w:pPr>
        <w:rPr>
          <w:rFonts w:ascii="Arial" w:hAnsi="Arial" w:cs="Arial"/>
        </w:rPr>
      </w:pPr>
      <w:r w:rsidRPr="00972CAD">
        <w:rPr>
          <w:rFonts w:ascii="Arial" w:hAnsi="Arial" w:cs="Arial"/>
          <w:color w:val="000000"/>
        </w:rPr>
        <w:t>Le informazioni sono state acquisite t</w:t>
      </w:r>
      <w:r w:rsidRPr="00972CAD">
        <w:rPr>
          <w:rFonts w:ascii="Arial" w:hAnsi="Arial" w:cs="Arial"/>
        </w:rPr>
        <w:t>ramite:</w:t>
      </w:r>
    </w:p>
    <w:p w:rsidR="00156932" w:rsidRPr="00972CAD" w:rsidRDefault="00156932">
      <w:pPr>
        <w:rPr>
          <w:rFonts w:ascii="Arial" w:hAnsi="Arial" w:cs="Arial"/>
        </w:rPr>
      </w:pPr>
    </w:p>
    <w:tbl>
      <w:tblPr>
        <w:tblW w:w="4850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9137"/>
        <w:gridCol w:w="421"/>
      </w:tblGrid>
      <w:tr w:rsidR="00D01831" w:rsidRPr="00972CAD">
        <w:tc>
          <w:tcPr>
            <w:tcW w:w="8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B07DC5" w:rsidP="00B07DC5">
            <w:pPr>
              <w:numPr>
                <w:ilvl w:val="0"/>
                <w:numId w:val="5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Colloqui personali (del Coordinatore e/o dei do</w:t>
            </w:r>
            <w:r w:rsidR="00156932" w:rsidRPr="00972CAD">
              <w:rPr>
                <w:rFonts w:ascii="Arial" w:hAnsi="Arial" w:cs="Arial"/>
                <w:color w:val="000000"/>
              </w:rPr>
              <w:t>centi della classe) direttamente con l’alunno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8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B07DC5">
            <w:pPr>
              <w:numPr>
                <w:ilvl w:val="0"/>
                <w:numId w:val="5"/>
              </w:numPr>
              <w:ind w:left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Colloqui personali (del Coordinatore e/o dei d</w:t>
            </w:r>
            <w:r w:rsidR="00156932" w:rsidRPr="00972CAD">
              <w:rPr>
                <w:rFonts w:ascii="Arial" w:hAnsi="Arial" w:cs="Arial"/>
                <w:color w:val="000000"/>
              </w:rPr>
              <w:t>ocenti della classe) con i Genitori e/o parenti.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</w:tbl>
    <w:p w:rsidR="00D01831" w:rsidRPr="00972CAD" w:rsidRDefault="00D01831">
      <w:pPr>
        <w:rPr>
          <w:rFonts w:ascii="Arial" w:hAnsi="Arial" w:cs="Arial"/>
          <w:color w:val="000000"/>
        </w:rPr>
      </w:pPr>
    </w:p>
    <w:p w:rsidR="00156932" w:rsidRDefault="00156932">
      <w:pPr>
        <w:rPr>
          <w:rFonts w:ascii="Arial" w:hAnsi="Arial" w:cs="Arial"/>
        </w:rPr>
      </w:pPr>
    </w:p>
    <w:p w:rsidR="00156932" w:rsidRDefault="00156932">
      <w:pPr>
        <w:rPr>
          <w:rFonts w:ascii="Arial" w:hAnsi="Arial" w:cs="Arial"/>
        </w:rPr>
      </w:pPr>
    </w:p>
    <w:p w:rsidR="00156932" w:rsidRDefault="00156932">
      <w:pPr>
        <w:rPr>
          <w:rFonts w:ascii="Arial" w:hAnsi="Arial" w:cs="Arial"/>
        </w:rPr>
      </w:pPr>
    </w:p>
    <w:p w:rsidR="00156932" w:rsidRDefault="00156932">
      <w:pPr>
        <w:rPr>
          <w:rFonts w:ascii="Arial" w:hAnsi="Arial" w:cs="Arial"/>
        </w:rPr>
      </w:pPr>
    </w:p>
    <w:p w:rsidR="00D01831" w:rsidRPr="00972CAD" w:rsidRDefault="00156932">
      <w:pPr>
        <w:rPr>
          <w:rFonts w:ascii="Arial" w:hAnsi="Arial" w:cs="Arial"/>
        </w:rPr>
      </w:pPr>
      <w:r w:rsidRPr="00972CAD">
        <w:rPr>
          <w:rFonts w:ascii="Arial" w:hAnsi="Arial" w:cs="Arial"/>
        </w:rPr>
        <w:t>Descrizione sintetica della segnalazione:</w:t>
      </w:r>
    </w:p>
    <w:tbl>
      <w:tblPr>
        <w:tblW w:w="0" w:type="auto"/>
        <w:tblInd w:w="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7"/>
        <w:gridCol w:w="709"/>
        <w:gridCol w:w="3541"/>
      </w:tblGrid>
      <w:tr w:rsidR="00D01831" w:rsidRPr="00972CAD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156932">
            <w:pPr>
              <w:pStyle w:val="Contenutotabella"/>
              <w:numPr>
                <w:ilvl w:val="0"/>
                <w:numId w:val="2"/>
              </w:numPr>
              <w:tabs>
                <w:tab w:val="left" w:pos="72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Evasione scolastica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1" w:type="dxa"/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156932">
            <w:pPr>
              <w:pStyle w:val="Contenutotabella"/>
              <w:numPr>
                <w:ilvl w:val="0"/>
                <w:numId w:val="2"/>
              </w:numPr>
              <w:tabs>
                <w:tab w:val="left" w:pos="72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Abbandono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1" w:type="dxa"/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156932">
            <w:pPr>
              <w:pStyle w:val="Contenutotabella"/>
              <w:numPr>
                <w:ilvl w:val="0"/>
                <w:numId w:val="2"/>
              </w:numPr>
              <w:tabs>
                <w:tab w:val="left" w:pos="72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Frequenza irregolare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1" w:type="dxa"/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156932">
            <w:pPr>
              <w:pStyle w:val="Contenutotabella"/>
              <w:numPr>
                <w:ilvl w:val="0"/>
                <w:numId w:val="2"/>
              </w:numPr>
              <w:tabs>
                <w:tab w:val="left" w:pos="72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Comportamenti problematici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1" w:type="dxa"/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156932">
            <w:pPr>
              <w:pStyle w:val="Contenutotabella"/>
              <w:numPr>
                <w:ilvl w:val="0"/>
                <w:numId w:val="2"/>
              </w:numPr>
              <w:tabs>
                <w:tab w:val="left" w:pos="72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Difficoltà di apprendimento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1" w:type="dxa"/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156932">
            <w:pPr>
              <w:pStyle w:val="Contenutotabella"/>
              <w:numPr>
                <w:ilvl w:val="0"/>
                <w:numId w:val="2"/>
              </w:numPr>
              <w:tabs>
                <w:tab w:val="left" w:pos="72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Assenze per malattia con certificato medico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1" w:type="dxa"/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156932">
            <w:pPr>
              <w:pStyle w:val="Contenutotabella"/>
              <w:numPr>
                <w:ilvl w:val="0"/>
                <w:numId w:val="2"/>
              </w:numPr>
              <w:tabs>
                <w:tab w:val="left" w:pos="720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Assenze per malattia senza certificato medico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1" w:type="dxa"/>
            <w:shd w:val="clear" w:color="auto" w:fill="auto"/>
          </w:tcPr>
          <w:p w:rsidR="00D01831" w:rsidRPr="00972CAD" w:rsidRDefault="00D01831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9637" w:type="dxa"/>
            <w:gridSpan w:val="3"/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:rsidR="00D01831" w:rsidRPr="00972CAD" w:rsidRDefault="00156932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Specificare </w:t>
            </w:r>
            <w:r w:rsidR="00B07DC5" w:rsidRPr="00972C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la causa delle assenze</w:t>
            </w:r>
            <w:r w:rsidRPr="00972CA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  <w:bookmarkStart w:id="0" w:name="_GoBack"/>
            <w:bookmarkEnd w:id="0"/>
          </w:p>
          <w:p w:rsidR="00D01831" w:rsidRPr="00972CAD" w:rsidRDefault="00156932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D01831" w:rsidRPr="00972CAD" w:rsidRDefault="00156932">
      <w:pPr>
        <w:rPr>
          <w:rFonts w:ascii="Arial" w:hAnsi="Arial" w:cs="Arial"/>
        </w:rPr>
      </w:pPr>
      <w:r w:rsidRPr="00972CAD">
        <w:rPr>
          <w:rFonts w:ascii="Arial" w:hAnsi="Arial" w:cs="Arial"/>
          <w:color w:val="000000"/>
        </w:rPr>
        <w:t>Ambiti di osservazione:</w:t>
      </w:r>
    </w:p>
    <w:p w:rsidR="00D01831" w:rsidRPr="00972CAD" w:rsidRDefault="0015693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Arial" w:hAnsi="Arial" w:cs="Arial"/>
        </w:rPr>
      </w:pPr>
      <w:r w:rsidRPr="00972CAD">
        <w:rPr>
          <w:rFonts w:ascii="Arial" w:hAnsi="Arial" w:cs="Arial"/>
          <w:color w:val="000000"/>
        </w:rPr>
        <w:t>Cognitivo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1831" w:rsidRPr="00972CAD" w:rsidRDefault="0015693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Arial" w:hAnsi="Arial" w:cs="Arial"/>
        </w:rPr>
      </w:pPr>
      <w:r w:rsidRPr="00972CAD">
        <w:rPr>
          <w:rFonts w:ascii="Arial" w:eastAsia="Comic Sans MS" w:hAnsi="Arial" w:cs="Arial"/>
          <w:color w:val="000000"/>
        </w:rPr>
        <w:t xml:space="preserve"> </w:t>
      </w:r>
      <w:r w:rsidRPr="00972CAD">
        <w:rPr>
          <w:rFonts w:ascii="Arial" w:hAnsi="Arial" w:cs="Arial"/>
          <w:color w:val="000000"/>
        </w:rPr>
        <w:t>Relazionale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1831" w:rsidRPr="00972CAD" w:rsidRDefault="00156932">
      <w:pPr>
        <w:widowControl w:val="0"/>
        <w:numPr>
          <w:ilvl w:val="0"/>
          <w:numId w:val="3"/>
        </w:numPr>
        <w:tabs>
          <w:tab w:val="left" w:pos="851"/>
        </w:tabs>
        <w:spacing w:after="0" w:line="240" w:lineRule="auto"/>
        <w:rPr>
          <w:rFonts w:ascii="Arial" w:hAnsi="Arial" w:cs="Arial"/>
        </w:rPr>
      </w:pPr>
      <w:r w:rsidRPr="00972CAD">
        <w:rPr>
          <w:rFonts w:ascii="Arial" w:hAnsi="Arial" w:cs="Arial"/>
          <w:color w:val="000000"/>
        </w:rPr>
        <w:t>Dell'autonomia personale e sociale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1831" w:rsidRPr="00972CAD" w:rsidRDefault="0015693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Arial" w:hAnsi="Arial" w:cs="Arial"/>
        </w:rPr>
      </w:pPr>
      <w:r w:rsidRPr="00972CAD">
        <w:rPr>
          <w:rFonts w:ascii="Arial" w:eastAsia="Comic Sans MS" w:hAnsi="Arial" w:cs="Arial"/>
          <w:color w:val="000000"/>
        </w:rPr>
        <w:t xml:space="preserve"> </w:t>
      </w:r>
      <w:r w:rsidRPr="00972CAD">
        <w:rPr>
          <w:rFonts w:ascii="Arial" w:hAnsi="Arial" w:cs="Arial"/>
          <w:color w:val="000000"/>
        </w:rPr>
        <w:t>Partecipazione della famiglia alla vita scolastica dell'alunno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1831" w:rsidRPr="00972CAD" w:rsidRDefault="0015693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Arial" w:hAnsi="Arial" w:cs="Arial"/>
        </w:rPr>
      </w:pPr>
      <w:r w:rsidRPr="00972CAD">
        <w:rPr>
          <w:rFonts w:ascii="Arial" w:hAnsi="Arial" w:cs="Arial"/>
          <w:color w:val="000000"/>
        </w:rPr>
        <w:t>Comportamenti particolarmente preoccupanti messi in atto dall'alunno (descrivere fatti ed episodi atti a descrivere il comportamento)</w:t>
      </w:r>
    </w:p>
    <w:p w:rsidR="00D01831" w:rsidRDefault="00156932">
      <w:pPr>
        <w:ind w:left="709"/>
        <w:rPr>
          <w:rFonts w:ascii="Arial" w:hAnsi="Arial" w:cs="Arial"/>
          <w:color w:val="000000"/>
        </w:rPr>
      </w:pPr>
      <w:r w:rsidRPr="00972CAD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6932" w:rsidRDefault="00156932">
      <w:pPr>
        <w:ind w:left="709"/>
        <w:rPr>
          <w:rFonts w:ascii="Arial" w:hAnsi="Arial" w:cs="Arial"/>
          <w:color w:val="000000"/>
        </w:rPr>
      </w:pPr>
    </w:p>
    <w:p w:rsidR="00156932" w:rsidRPr="00972CAD" w:rsidRDefault="00156932">
      <w:pPr>
        <w:ind w:left="709"/>
        <w:rPr>
          <w:rFonts w:ascii="Arial" w:hAnsi="Arial" w:cs="Arial"/>
        </w:rPr>
      </w:pPr>
    </w:p>
    <w:p w:rsidR="00156932" w:rsidRDefault="00156932" w:rsidP="00156932">
      <w:pPr>
        <w:widowControl w:val="0"/>
        <w:spacing w:after="0" w:line="240" w:lineRule="auto"/>
        <w:ind w:left="720"/>
        <w:rPr>
          <w:rFonts w:ascii="Arial" w:hAnsi="Arial" w:cs="Arial"/>
        </w:rPr>
      </w:pPr>
    </w:p>
    <w:p w:rsidR="00156932" w:rsidRPr="00156932" w:rsidRDefault="00156932" w:rsidP="00156932">
      <w:pPr>
        <w:widowControl w:val="0"/>
        <w:spacing w:after="0" w:line="240" w:lineRule="auto"/>
        <w:ind w:left="720"/>
        <w:rPr>
          <w:rFonts w:ascii="Arial" w:hAnsi="Arial" w:cs="Arial"/>
        </w:rPr>
      </w:pPr>
    </w:p>
    <w:p w:rsidR="00D01831" w:rsidRPr="00156932" w:rsidRDefault="00156932">
      <w:pPr>
        <w:widowControl w:val="0"/>
        <w:numPr>
          <w:ilvl w:val="0"/>
          <w:numId w:val="3"/>
        </w:numPr>
        <w:tabs>
          <w:tab w:val="left" w:pos="720"/>
        </w:tabs>
        <w:spacing w:after="0" w:line="240" w:lineRule="auto"/>
        <w:rPr>
          <w:rFonts w:ascii="Arial" w:hAnsi="Arial" w:cs="Arial"/>
        </w:rPr>
      </w:pPr>
      <w:r w:rsidRPr="00972CAD">
        <w:rPr>
          <w:rFonts w:ascii="Arial" w:eastAsia="Comic Sans MS" w:hAnsi="Arial" w:cs="Arial"/>
          <w:color w:val="000000"/>
        </w:rPr>
        <w:t xml:space="preserve"> </w:t>
      </w:r>
      <w:r w:rsidRPr="00972CAD">
        <w:rPr>
          <w:rFonts w:ascii="Arial" w:hAnsi="Arial" w:cs="Arial"/>
          <w:color w:val="000000"/>
        </w:rPr>
        <w:t xml:space="preserve">Interventi effettuati </w:t>
      </w:r>
    </w:p>
    <w:p w:rsidR="00156932" w:rsidRPr="00972CAD" w:rsidRDefault="00156932" w:rsidP="00156932">
      <w:pPr>
        <w:widowControl w:val="0"/>
        <w:spacing w:after="0" w:line="240" w:lineRule="auto"/>
        <w:ind w:left="720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4"/>
        <w:gridCol w:w="549"/>
      </w:tblGrid>
      <w:tr w:rsidR="00D01831" w:rsidRPr="00972CAD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156932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972CAD">
              <w:rPr>
                <w:rFonts w:ascii="Arial" w:hAnsi="Arial" w:cs="Arial"/>
                <w:color w:val="000000"/>
              </w:rPr>
              <w:t xml:space="preserve">Iniziative personali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tabs>
                <w:tab w:val="left" w:pos="720"/>
              </w:tabs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156932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972CAD">
              <w:rPr>
                <w:rFonts w:ascii="Arial" w:hAnsi="Arial" w:cs="Arial"/>
                <w:color w:val="000000"/>
              </w:rPr>
              <w:t>Attività progettate dal Consiglio di Classe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tabs>
                <w:tab w:val="left" w:pos="720"/>
              </w:tabs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156932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972CAD">
              <w:rPr>
                <w:rFonts w:ascii="Arial" w:hAnsi="Arial" w:cs="Arial"/>
                <w:color w:val="000000"/>
              </w:rPr>
              <w:t>Colloqui con le famiglie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tabs>
                <w:tab w:val="left" w:pos="720"/>
              </w:tabs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156932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972CAD">
              <w:rPr>
                <w:rFonts w:ascii="Arial" w:hAnsi="Arial" w:cs="Arial"/>
                <w:color w:val="000000"/>
              </w:rPr>
              <w:t>Attività progettate dalla scuola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tabs>
                <w:tab w:val="left" w:pos="720"/>
              </w:tabs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156932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972CAD">
              <w:rPr>
                <w:rFonts w:ascii="Arial" w:hAnsi="Arial" w:cs="Arial"/>
                <w:color w:val="000000"/>
              </w:rPr>
              <w:t>Coinvolgimento del terzo settore (Associazioni, cooperative, legge 328…)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tabs>
                <w:tab w:val="left" w:pos="720"/>
              </w:tabs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156932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972CAD">
              <w:rPr>
                <w:rFonts w:ascii="Arial" w:hAnsi="Arial" w:cs="Arial"/>
                <w:color w:val="000000"/>
              </w:rPr>
              <w:t>Interventi pregressi effettuati da agenzie del territorio (Specificare: N.P.I., Servizio Sociale, Forze dell’ordine…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D01831">
            <w:pPr>
              <w:tabs>
                <w:tab w:val="left" w:pos="720"/>
              </w:tabs>
              <w:snapToGrid w:val="0"/>
              <w:rPr>
                <w:rFonts w:ascii="Arial" w:hAnsi="Arial" w:cs="Arial"/>
                <w:color w:val="000000"/>
              </w:rPr>
            </w:pPr>
          </w:p>
        </w:tc>
      </w:tr>
      <w:tr w:rsidR="00D01831" w:rsidRPr="00972CAD">
        <w:trPr>
          <w:trHeight w:val="738"/>
        </w:trPr>
        <w:tc>
          <w:tcPr>
            <w:tcW w:w="10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831" w:rsidRPr="00972CAD" w:rsidRDefault="00156932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972CAD">
              <w:rPr>
                <w:rFonts w:ascii="Arial" w:hAnsi="Arial" w:cs="Arial"/>
                <w:color w:val="000000"/>
              </w:rPr>
              <w:t xml:space="preserve">Altro, specificare: </w:t>
            </w:r>
          </w:p>
        </w:tc>
      </w:tr>
    </w:tbl>
    <w:p w:rsidR="00156932" w:rsidRDefault="00156932">
      <w:pPr>
        <w:jc w:val="both"/>
        <w:rPr>
          <w:rFonts w:ascii="Arial" w:hAnsi="Arial" w:cs="Arial"/>
          <w:color w:val="000000"/>
        </w:rPr>
      </w:pPr>
    </w:p>
    <w:p w:rsidR="00D01831" w:rsidRDefault="00156932">
      <w:pPr>
        <w:jc w:val="both"/>
        <w:rPr>
          <w:rFonts w:ascii="Arial" w:hAnsi="Arial" w:cs="Arial"/>
        </w:rPr>
      </w:pPr>
      <w:r w:rsidRPr="00972CAD">
        <w:rPr>
          <w:rFonts w:ascii="Arial" w:hAnsi="Arial" w:cs="Arial"/>
          <w:color w:val="000000"/>
        </w:rPr>
        <w:t>NOTA BENE: Tutti gli operatori della scuola, per vincolo deontologico, sono tenuti alla riservatezza dei dati acquisiti. Si ricorda che l'utilizzo della scheda è strettamente riservato, non può essere fotocopiata e/o divulg</w:t>
      </w:r>
      <w:r w:rsidRPr="00972CAD">
        <w:rPr>
          <w:rFonts w:ascii="Arial" w:hAnsi="Arial" w:cs="Arial"/>
        </w:rPr>
        <w:t>ata; è uno strumento funzionale per lo “studio del caso “.</w:t>
      </w:r>
    </w:p>
    <w:p w:rsidR="00156932" w:rsidRPr="00972CAD" w:rsidRDefault="001569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DEL COORDINATORE</w:t>
      </w:r>
    </w:p>
    <w:tbl>
      <w:tblPr>
        <w:tblW w:w="0" w:type="auto"/>
        <w:tblInd w:w="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00"/>
        <w:gridCol w:w="4806"/>
      </w:tblGrid>
      <w:tr w:rsidR="00D01831" w:rsidRPr="00972CAD">
        <w:tc>
          <w:tcPr>
            <w:tcW w:w="7200" w:type="dxa"/>
            <w:shd w:val="clear" w:color="auto" w:fill="auto"/>
          </w:tcPr>
          <w:p w:rsidR="00D01831" w:rsidRPr="00972CAD" w:rsidRDefault="00D01831">
            <w:pPr>
              <w:pStyle w:val="Contenutotabella"/>
              <w:snapToGrid w:val="0"/>
              <w:ind w:left="-76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01831" w:rsidRPr="00972CAD" w:rsidRDefault="00D01831">
            <w:pPr>
              <w:pStyle w:val="Contenutotabella"/>
              <w:snapToGrid w:val="0"/>
              <w:ind w:left="-76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01831" w:rsidRPr="00972CAD" w:rsidRDefault="00156932">
            <w:pPr>
              <w:pStyle w:val="Contenutotabella"/>
              <w:snapToGrid w:val="0"/>
              <w:ind w:left="-762" w:hanging="283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>IDocent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eI</w:t>
            </w:r>
            <w:proofErr w:type="spellEnd"/>
          </w:p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06" w:type="dxa"/>
            <w:shd w:val="clear" w:color="auto" w:fill="auto"/>
          </w:tcPr>
          <w:p w:rsidR="00D01831" w:rsidRPr="00972CAD" w:rsidRDefault="00156932">
            <w:pPr>
              <w:pStyle w:val="Contenutotabella"/>
              <w:snapToGrid w:val="0"/>
              <w:ind w:left="-762" w:hanging="283"/>
              <w:rPr>
                <w:rFonts w:ascii="Arial" w:hAnsi="Arial" w:cs="Arial"/>
                <w:sz w:val="22"/>
                <w:szCs w:val="22"/>
              </w:rPr>
            </w:pPr>
            <w:r w:rsidRPr="00972CAD">
              <w:rPr>
                <w:rFonts w:ascii="Arial" w:hAnsi="Arial" w:cs="Arial"/>
                <w:color w:val="000000"/>
                <w:sz w:val="22"/>
                <w:szCs w:val="22"/>
              </w:rPr>
              <w:t xml:space="preserve">Il </w:t>
            </w:r>
          </w:p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D01831" w:rsidRPr="00972CAD" w:rsidRDefault="00D01831">
            <w:pPr>
              <w:pStyle w:val="Contenutotabel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6932" w:rsidRPr="00972CAD">
        <w:tc>
          <w:tcPr>
            <w:tcW w:w="7200" w:type="dxa"/>
            <w:shd w:val="clear" w:color="auto" w:fill="auto"/>
          </w:tcPr>
          <w:p w:rsidR="00156932" w:rsidRPr="00972CAD" w:rsidRDefault="00156932">
            <w:pPr>
              <w:pStyle w:val="Contenutotabella"/>
              <w:snapToGrid w:val="0"/>
              <w:rPr>
                <w:rFonts w:ascii="Arial" w:eastAsia="Comic Sans MS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06" w:type="dxa"/>
            <w:shd w:val="clear" w:color="auto" w:fill="auto"/>
          </w:tcPr>
          <w:p w:rsidR="00156932" w:rsidRPr="00972CAD" w:rsidRDefault="00156932">
            <w:pPr>
              <w:pStyle w:val="Contenutotabella"/>
              <w:snapToGrid w:val="0"/>
              <w:ind w:left="-762" w:hanging="283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32398D" w:rsidRPr="00972CAD" w:rsidRDefault="0032398D">
      <w:pPr>
        <w:jc w:val="center"/>
        <w:rPr>
          <w:rFonts w:ascii="Arial" w:hAnsi="Arial" w:cs="Arial"/>
          <w:i/>
        </w:rPr>
      </w:pPr>
    </w:p>
    <w:sectPr w:rsidR="0032398D" w:rsidRPr="00972CAD">
      <w:pgSz w:w="11906" w:h="16838"/>
      <w:pgMar w:top="426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omic Sans MS" w:hAnsi="Comic Sans MS" w:cs="Tahoma"/>
        <w:color w:val="000000"/>
        <w:sz w:val="20"/>
        <w:szCs w:val="20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893"/>
    <w:rsid w:val="00156932"/>
    <w:rsid w:val="0032398D"/>
    <w:rsid w:val="00587D15"/>
    <w:rsid w:val="00645893"/>
    <w:rsid w:val="00972CAD"/>
    <w:rsid w:val="00A1581A"/>
    <w:rsid w:val="00A34C70"/>
    <w:rsid w:val="00B07DC5"/>
    <w:rsid w:val="00C62DC4"/>
    <w:rsid w:val="00D0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FC1EC9A-FFF1-42BC-ABF8-30B32743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Brush Script MT" w:hAnsi="Brush Script MT"/>
      <w:b/>
      <w:sz w:val="32"/>
      <w:szCs w:val="20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autoSpaceDE w:val="0"/>
      <w:spacing w:after="0" w:line="240" w:lineRule="atLeast"/>
      <w:ind w:firstLine="708"/>
      <w:jc w:val="both"/>
      <w:outlineLvl w:val="2"/>
    </w:pPr>
    <w:rPr>
      <w:rFonts w:ascii="Times New Roman" w:hAnsi="Times New Roman"/>
      <w:b/>
      <w:sz w:val="24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autoSpaceDE w:val="0"/>
      <w:spacing w:after="0" w:line="240" w:lineRule="atLeast"/>
      <w:ind w:firstLine="708"/>
      <w:jc w:val="both"/>
      <w:outlineLvl w:val="3"/>
    </w:pPr>
    <w:rPr>
      <w:rFonts w:ascii="Times New Roman" w:hAnsi="Times New Roman"/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mic Sans MS" w:hAnsi="Comic Sans MS" w:cs="Tahoma"/>
      <w:color w:val="000000"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rPr>
      <w:rFonts w:ascii="Brush Script MT" w:eastAsia="Times New Roman" w:hAnsi="Brush Script MT" w:cs="Times New Roman"/>
      <w:b/>
      <w:sz w:val="32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olo4Carattere">
    <w:name w:val="Titolo 4 Caratter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3Carattere">
    <w:name w:val="Rientro corpo del testo 3 Caratter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odeltesto3Carattere">
    <w:name w:val="Corpo del testo 3 Carattere"/>
    <w:rPr>
      <w:rFonts w:ascii="Times New Roman" w:eastAsia="Times New Roman" w:hAnsi="Times New Roman" w:cs="Times New Roman"/>
      <w:sz w:val="16"/>
      <w:szCs w:val="16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rpotesto1">
    <w:name w:val="Corpo testo1"/>
    <w:basedOn w:val="Normale"/>
    <w:pPr>
      <w:widowControl w:val="0"/>
      <w:autoSpaceDE w:val="0"/>
      <w:spacing w:after="0" w:line="240" w:lineRule="atLeast"/>
      <w:jc w:val="both"/>
    </w:pPr>
    <w:rPr>
      <w:rFonts w:ascii="Times New Roman" w:hAnsi="Times New Roman"/>
      <w:sz w:val="24"/>
      <w:szCs w:val="20"/>
      <w:lang w:val="x-none"/>
    </w:rPr>
  </w:style>
  <w:style w:type="paragraph" w:styleId="Rientrocorpodeltesto">
    <w:name w:val="Body Text Indent"/>
    <w:basedOn w:val="Normale"/>
    <w:pPr>
      <w:widowControl w:val="0"/>
      <w:autoSpaceDE w:val="0"/>
      <w:spacing w:after="0" w:line="240" w:lineRule="atLeast"/>
      <w:ind w:firstLine="708"/>
      <w:jc w:val="both"/>
    </w:pPr>
    <w:rPr>
      <w:rFonts w:ascii="Times New Roman" w:hAnsi="Times New Roman"/>
      <w:sz w:val="24"/>
      <w:szCs w:val="20"/>
    </w:rPr>
  </w:style>
  <w:style w:type="paragraph" w:customStyle="1" w:styleId="Rientrocorpodeltesto31">
    <w:name w:val="Rientro corpo del testo 31"/>
    <w:basedOn w:val="Normale"/>
    <w:pPr>
      <w:widowControl w:val="0"/>
      <w:autoSpaceDE w:val="0"/>
      <w:spacing w:after="0" w:line="240" w:lineRule="atLeast"/>
      <w:ind w:firstLine="360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Corpodeltesto31">
    <w:name w:val="Corpo del testo 31"/>
    <w:basedOn w:val="Normale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styleId="Paragrafoelenco">
    <w:name w:val="List Paragraph"/>
    <w:basedOn w:val="Normale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customStyle="1" w:styleId="Contenutotabella">
    <w:name w:val="Contenuto tabella"/>
    <w:basedOn w:val="Normale"/>
    <w:pPr>
      <w:widowControl w:val="0"/>
      <w:suppressLineNumber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osecusio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ctis04700p@pec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classico</dc:creator>
  <cp:keywords/>
  <cp:lastModifiedBy>Preside</cp:lastModifiedBy>
  <cp:revision>4</cp:revision>
  <cp:lastPrinted>2016-12-20T08:32:00Z</cp:lastPrinted>
  <dcterms:created xsi:type="dcterms:W3CDTF">2023-09-29T09:19:00Z</dcterms:created>
  <dcterms:modified xsi:type="dcterms:W3CDTF">2024-05-03T11:15:00Z</dcterms:modified>
</cp:coreProperties>
</file>