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B96023" w:rsidRDefault="00B96023">
      <w:pPr>
        <w:pStyle w:val="Rientrocorpodeltesto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1"/>
          <w:szCs w:val="21"/>
        </w:rPr>
      </w:pP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DOMANDA DI CONTRIBUTO PER LA FORNITURA GRATUITA E SEMIGRATUITA LIBRI DI TESTO </w:t>
      </w:r>
    </w:p>
    <w:p w:rsidR="00B96023" w:rsidRDefault="00B96023">
      <w:pPr>
        <w:pStyle w:val="Rientrocorpodeltesto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sz w:val="21"/>
          <w:szCs w:val="21"/>
        </w:rPr>
        <w:t>ANNO SCOLASTICO 202</w:t>
      </w:r>
      <w:r w:rsidR="00542CFB">
        <w:rPr>
          <w:rFonts w:ascii="Arial" w:hAnsi="Arial" w:cs="Arial"/>
          <w:sz w:val="21"/>
          <w:szCs w:val="21"/>
        </w:rPr>
        <w:t>4</w:t>
      </w:r>
      <w:r>
        <w:rPr>
          <w:rFonts w:ascii="Arial" w:hAnsi="Arial" w:cs="Arial"/>
          <w:sz w:val="21"/>
          <w:szCs w:val="21"/>
        </w:rPr>
        <w:t>/202</w:t>
      </w:r>
      <w:r w:rsidR="00542CFB">
        <w:rPr>
          <w:rFonts w:ascii="Arial" w:hAnsi="Arial" w:cs="Arial"/>
          <w:sz w:val="21"/>
          <w:szCs w:val="21"/>
        </w:rPr>
        <w:t>5</w:t>
      </w:r>
      <w:r>
        <w:rPr>
          <w:rFonts w:ascii="Arial" w:hAnsi="Arial" w:cs="Arial"/>
          <w:sz w:val="21"/>
          <w:szCs w:val="21"/>
        </w:rPr>
        <w:t xml:space="preserve"> (L. 448/98)</w:t>
      </w:r>
    </w:p>
    <w:p w:rsidR="00B96023" w:rsidRDefault="00B96023">
      <w:pPr>
        <w:pStyle w:val="Corpodeltesto"/>
        <w:widowControl/>
        <w:autoSpaceDE/>
        <w:rPr>
          <w:rFonts w:ascii="Arial" w:hAnsi="Arial" w:cs="Arial"/>
          <w:color w:val="auto"/>
          <w:sz w:val="20"/>
          <w:szCs w:val="20"/>
        </w:rPr>
      </w:pPr>
    </w:p>
    <w:p w:rsidR="00B96023" w:rsidRDefault="00B96023">
      <w:pPr>
        <w:pStyle w:val="Corpodeltesto"/>
        <w:widowControl/>
        <w:autoSpaceDE/>
      </w:pPr>
      <w:proofErr w:type="gramStart"/>
      <w:r>
        <w:rPr>
          <w:rFonts w:ascii="Arial" w:hAnsi="Arial" w:cs="Arial"/>
          <w:color w:val="auto"/>
          <w:sz w:val="22"/>
          <w:szCs w:val="22"/>
        </w:rPr>
        <w:t>da</w:t>
      </w:r>
      <w:proofErr w:type="gramEnd"/>
      <w:r>
        <w:rPr>
          <w:rFonts w:ascii="Arial" w:hAnsi="Arial" w:cs="Arial"/>
          <w:color w:val="auto"/>
          <w:sz w:val="22"/>
          <w:szCs w:val="22"/>
        </w:rPr>
        <w:t xml:space="preserve"> consegnare alla Segreteria della Scuola frequentata dallo studente entro il termine perentorio del   </w:t>
      </w:r>
      <w:r w:rsidR="00542CFB">
        <w:rPr>
          <w:rFonts w:ascii="Arial" w:hAnsi="Arial" w:cs="Arial"/>
          <w:color w:val="auto"/>
          <w:sz w:val="22"/>
          <w:szCs w:val="22"/>
        </w:rPr>
        <w:t>25</w:t>
      </w:r>
      <w:r w:rsidR="00665FC1">
        <w:rPr>
          <w:rFonts w:ascii="Arial" w:hAnsi="Arial" w:cs="Arial"/>
          <w:color w:val="auto"/>
          <w:sz w:val="22"/>
          <w:szCs w:val="22"/>
        </w:rPr>
        <w:t xml:space="preserve"> ottobre </w:t>
      </w:r>
      <w:r w:rsidR="00432990">
        <w:rPr>
          <w:rFonts w:ascii="Arial" w:hAnsi="Arial" w:cs="Arial"/>
          <w:color w:val="auto"/>
          <w:sz w:val="22"/>
          <w:szCs w:val="22"/>
        </w:rPr>
        <w:t>202</w:t>
      </w:r>
      <w:r w:rsidR="00542CFB">
        <w:rPr>
          <w:rFonts w:ascii="Arial" w:hAnsi="Arial" w:cs="Arial"/>
          <w:color w:val="auto"/>
          <w:sz w:val="22"/>
          <w:szCs w:val="22"/>
        </w:rPr>
        <w:t>4</w:t>
      </w:r>
      <w:r>
        <w:rPr>
          <w:rFonts w:ascii="Arial" w:hAnsi="Arial" w:cs="Arial"/>
          <w:color w:val="auto"/>
          <w:sz w:val="22"/>
          <w:szCs w:val="22"/>
        </w:rPr>
        <w:t>, pena l'esclusione del beneficio.</w:t>
      </w:r>
    </w:p>
    <w:p w:rsidR="00B96023" w:rsidRDefault="00B96023">
      <w:pPr>
        <w:ind w:left="5103" w:right="51"/>
        <w:jc w:val="both"/>
        <w:rPr>
          <w:rFonts w:ascii="Arial" w:hAnsi="Arial" w:cs="Arial"/>
          <w:b/>
          <w:bCs/>
          <w:color w:val="000000"/>
          <w:sz w:val="20"/>
          <w:szCs w:val="20"/>
          <w:lang w:val="it-IT" w:eastAsia="it-IT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7pt;margin-top:5.1pt;width:259pt;height:65.55pt;z-index:251656704;mso-wrap-distance-left:9.05pt;mso-wrap-distance-right:9.05pt" strokeweight=".5pt">
            <v:fill color2="black"/>
            <v:textbox inset="7.45pt,3.85pt,7.45pt,3.85pt">
              <w:txbxContent>
                <w:p w:rsidR="00B96023" w:rsidRDefault="00B96023">
                  <w:r>
                    <w:t>Protocollo e Denominazione della Scuola</w:t>
                  </w:r>
                </w:p>
              </w:txbxContent>
            </v:textbox>
          </v:shape>
        </w:pict>
      </w:r>
    </w:p>
    <w:p w:rsidR="00B96023" w:rsidRDefault="00B96023">
      <w:pPr>
        <w:ind w:left="5812" w:right="51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      </w:t>
      </w:r>
      <w:r>
        <w:rPr>
          <w:rFonts w:ascii="Arial" w:hAnsi="Arial" w:cs="Arial"/>
          <w:b/>
          <w:bCs/>
          <w:color w:val="000000"/>
          <w:sz w:val="20"/>
          <w:szCs w:val="20"/>
        </w:rPr>
        <w:t>AL SIGNOR SINDACO</w:t>
      </w:r>
    </w:p>
    <w:p w:rsidR="00B96023" w:rsidRDefault="00B96023">
      <w:pPr>
        <w:ind w:left="5812" w:right="51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       </w:t>
      </w:r>
      <w:r>
        <w:rPr>
          <w:rFonts w:ascii="Arial" w:hAnsi="Arial" w:cs="Arial"/>
          <w:b/>
          <w:bCs/>
          <w:color w:val="000000"/>
          <w:sz w:val="20"/>
          <w:szCs w:val="20"/>
        </w:rPr>
        <w:t>DEL COMUNE DI</w:t>
      </w:r>
    </w:p>
    <w:p w:rsidR="00B96023" w:rsidRDefault="00B96023">
      <w:pPr>
        <w:ind w:left="5103" w:right="51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B96023" w:rsidRDefault="00B96023">
      <w:pPr>
        <w:ind w:left="5812" w:right="51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       </w:t>
      </w:r>
      <w:r>
        <w:rPr>
          <w:rFonts w:ascii="Arial" w:hAnsi="Arial" w:cs="Arial"/>
          <w:b/>
          <w:bCs/>
          <w:color w:val="000000"/>
          <w:sz w:val="20"/>
          <w:szCs w:val="20"/>
        </w:rPr>
        <w:t>____________________________</w:t>
      </w:r>
    </w:p>
    <w:p w:rsidR="00B96023" w:rsidRDefault="00B96023">
      <w:pPr>
        <w:ind w:left="5812" w:right="51"/>
        <w:jc w:val="both"/>
        <w:rPr>
          <w:rFonts w:ascii="Arial" w:hAnsi="Arial" w:cs="Arial"/>
          <w:sz w:val="20"/>
          <w:szCs w:val="20"/>
        </w:rPr>
      </w:pPr>
    </w:p>
    <w:p w:rsidR="00B96023" w:rsidRDefault="00B96023">
      <w:pPr>
        <w:ind w:left="5103" w:right="51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B96023" w:rsidRDefault="00B96023">
      <w:pPr>
        <w:ind w:right="49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B96023" w:rsidRDefault="00B96023">
      <w:pPr>
        <w:ind w:right="49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DICHIARAZIONE SOSTITUIVA DI CERTIFICAZIONE</w:t>
      </w:r>
    </w:p>
    <w:p w:rsidR="00B96023" w:rsidRDefault="00B96023">
      <w:pPr>
        <w:ind w:right="49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(Articolo n.46 D.P.R. 28 dicembre 2000 n.445)</w:t>
      </w:r>
    </w:p>
    <w:p w:rsidR="00B96023" w:rsidRDefault="00B96023">
      <w:pPr>
        <w:ind w:right="49"/>
        <w:jc w:val="both"/>
        <w:rPr>
          <w:rFonts w:ascii="Arial" w:hAnsi="Arial" w:cs="Arial"/>
          <w:color w:val="000000"/>
          <w:sz w:val="20"/>
          <w:szCs w:val="20"/>
        </w:rPr>
      </w:pPr>
    </w:p>
    <w:p w:rsidR="00B96023" w:rsidRDefault="00B96023">
      <w:pPr>
        <w:ind w:right="4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_l_ sottoscritto/a: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3856"/>
        <w:gridCol w:w="796"/>
        <w:gridCol w:w="4937"/>
      </w:tblGrid>
      <w:tr w:rsidR="00B96023">
        <w:trPr>
          <w:trHeight w:val="397"/>
        </w:trPr>
        <w:tc>
          <w:tcPr>
            <w:tcW w:w="1188" w:type="dxa"/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cognome</w:t>
            </w:r>
            <w:proofErr w:type="gramEnd"/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796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nome</w:t>
            </w:r>
            <w:proofErr w:type="gramEnd"/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</w:tr>
    </w:tbl>
    <w:p w:rsidR="00B96023" w:rsidRDefault="00B96023">
      <w:pPr>
        <w:ind w:right="-82"/>
        <w:jc w:val="both"/>
      </w:pPr>
    </w:p>
    <w:tbl>
      <w:tblPr>
        <w:tblW w:w="0" w:type="auto"/>
        <w:tblInd w:w="62" w:type="dxa"/>
        <w:tblLayout w:type="fixed"/>
        <w:tblLook w:val="0000" w:firstRow="0" w:lastRow="0" w:firstColumn="0" w:lastColumn="0" w:noHBand="0" w:noVBand="0"/>
      </w:tblPr>
      <w:tblGrid>
        <w:gridCol w:w="758"/>
        <w:gridCol w:w="553"/>
        <w:gridCol w:w="536"/>
        <w:gridCol w:w="1074"/>
        <w:gridCol w:w="2795"/>
        <w:gridCol w:w="5011"/>
      </w:tblGrid>
      <w:tr w:rsidR="00B96023">
        <w:trPr>
          <w:trHeight w:val="397"/>
        </w:trPr>
        <w:tc>
          <w:tcPr>
            <w:tcW w:w="758" w:type="dxa"/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Nato/a il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2795" w:type="dxa"/>
            <w:tcBorders>
              <w:left w:val="single" w:sz="4" w:space="0" w:color="000000"/>
            </w:tcBorders>
            <w:shd w:val="clear" w:color="auto" w:fill="auto"/>
          </w:tcPr>
          <w:p w:rsidR="00B96023" w:rsidRDefault="00B96023">
            <w:pPr>
              <w:spacing w:before="120"/>
              <w:ind w:right="-79"/>
              <w:jc w:val="both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comune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di nascita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</w:tr>
    </w:tbl>
    <w:p w:rsidR="00B96023" w:rsidRDefault="00B96023">
      <w:pPr>
        <w:ind w:right="-82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077"/>
        <w:gridCol w:w="426"/>
        <w:gridCol w:w="374"/>
        <w:gridCol w:w="398"/>
        <w:gridCol w:w="398"/>
        <w:gridCol w:w="398"/>
        <w:gridCol w:w="416"/>
        <w:gridCol w:w="379"/>
        <w:gridCol w:w="397"/>
        <w:gridCol w:w="397"/>
        <w:gridCol w:w="397"/>
        <w:gridCol w:w="415"/>
        <w:gridCol w:w="425"/>
        <w:gridCol w:w="425"/>
        <w:gridCol w:w="425"/>
        <w:gridCol w:w="426"/>
        <w:gridCol w:w="604"/>
      </w:tblGrid>
      <w:tr w:rsidR="00B96023">
        <w:tc>
          <w:tcPr>
            <w:tcW w:w="4077" w:type="dxa"/>
            <w:shd w:val="clear" w:color="auto" w:fill="auto"/>
          </w:tcPr>
          <w:p w:rsidR="00B96023" w:rsidRDefault="00B96023">
            <w:pPr>
              <w:spacing w:before="120"/>
              <w:ind w:right="-79"/>
              <w:jc w:val="both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codice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fiscale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</w:tr>
    </w:tbl>
    <w:p w:rsidR="00B96023" w:rsidRDefault="00B96023">
      <w:pPr>
        <w:spacing w:before="120"/>
        <w:ind w:right="-79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residenza</w:t>
      </w:r>
      <w:proofErr w:type="gramEnd"/>
      <w:r>
        <w:rPr>
          <w:rFonts w:ascii="Arial" w:hAnsi="Arial" w:cs="Arial"/>
          <w:sz w:val="20"/>
          <w:szCs w:val="20"/>
        </w:rPr>
        <w:t xml:space="preserve"> anagrafica: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6008"/>
        <w:gridCol w:w="796"/>
        <w:gridCol w:w="1504"/>
      </w:tblGrid>
      <w:tr w:rsidR="00B96023">
        <w:trPr>
          <w:trHeight w:val="397"/>
        </w:trPr>
        <w:tc>
          <w:tcPr>
            <w:tcW w:w="1188" w:type="dxa"/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comune</w:t>
            </w:r>
            <w:proofErr w:type="gramEnd"/>
          </w:p>
        </w:tc>
        <w:tc>
          <w:tcPr>
            <w:tcW w:w="6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796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Prov.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</w:tr>
    </w:tbl>
    <w:p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5157"/>
        <w:gridCol w:w="567"/>
        <w:gridCol w:w="851"/>
        <w:gridCol w:w="709"/>
        <w:gridCol w:w="425"/>
        <w:gridCol w:w="425"/>
        <w:gridCol w:w="425"/>
        <w:gridCol w:w="426"/>
        <w:gridCol w:w="604"/>
      </w:tblGrid>
      <w:tr w:rsidR="00B96023">
        <w:trPr>
          <w:trHeight w:val="397"/>
        </w:trPr>
        <w:tc>
          <w:tcPr>
            <w:tcW w:w="1188" w:type="dxa"/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via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/piazza</w:t>
            </w: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ind w:right="-82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n.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709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ind w:right="-82"/>
              <w:jc w:val="right"/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c.a.p.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</w:tr>
    </w:tbl>
    <w:p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  <w:tab w:val="left" w:pos="8410"/>
          <w:tab w:val="left" w:pos="8764"/>
          <w:tab w:val="left" w:pos="9119"/>
          <w:tab w:val="left" w:pos="9473"/>
        </w:tabs>
        <w:ind w:right="-82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1047"/>
        <w:gridCol w:w="2835"/>
        <w:gridCol w:w="1004"/>
        <w:gridCol w:w="1004"/>
        <w:gridCol w:w="3311"/>
      </w:tblGrid>
      <w:tr w:rsidR="00B96023">
        <w:trPr>
          <w:trHeight w:val="397"/>
        </w:trPr>
        <w:tc>
          <w:tcPr>
            <w:tcW w:w="1188" w:type="dxa"/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telefono</w:t>
            </w:r>
            <w:proofErr w:type="gramEnd"/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1004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cellulare</w:t>
            </w:r>
            <w:proofErr w:type="gramEnd"/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</w:tr>
    </w:tbl>
    <w:p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  <w:tab w:val="left" w:pos="8410"/>
          <w:tab w:val="left" w:pos="8764"/>
          <w:tab w:val="left" w:pos="9119"/>
          <w:tab w:val="left" w:pos="9473"/>
        </w:tabs>
        <w:ind w:right="-82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27"/>
        <w:gridCol w:w="7371"/>
        <w:gridCol w:w="3261"/>
      </w:tblGrid>
      <w:tr w:rsidR="00B96023">
        <w:trPr>
          <w:trHeight w:val="397"/>
        </w:trPr>
        <w:tc>
          <w:tcPr>
            <w:tcW w:w="3227" w:type="dxa"/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Indirizzo di posta elettronica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>@</w:t>
            </w:r>
          </w:p>
        </w:tc>
        <w:tc>
          <w:tcPr>
            <w:tcW w:w="3261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right"/>
            </w:pPr>
          </w:p>
        </w:tc>
      </w:tr>
    </w:tbl>
    <w:p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  <w:tab w:val="left" w:pos="8410"/>
          <w:tab w:val="left" w:pos="8764"/>
          <w:tab w:val="left" w:pos="9119"/>
          <w:tab w:val="left" w:pos="9473"/>
        </w:tabs>
        <w:ind w:right="-82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6"/>
          <w:szCs w:val="16"/>
        </w:rPr>
        <w:t>(</w:t>
      </w:r>
      <w:proofErr w:type="gramStart"/>
      <w:r>
        <w:rPr>
          <w:rFonts w:ascii="Arial" w:hAnsi="Arial" w:cs="Arial"/>
          <w:color w:val="000000"/>
          <w:sz w:val="16"/>
          <w:szCs w:val="16"/>
        </w:rPr>
        <w:t>il</w:t>
      </w:r>
      <w:proofErr w:type="gramEnd"/>
      <w:r>
        <w:rPr>
          <w:rFonts w:ascii="Arial" w:hAnsi="Arial" w:cs="Arial"/>
          <w:color w:val="000000"/>
          <w:sz w:val="16"/>
          <w:szCs w:val="16"/>
        </w:rPr>
        <w:t xml:space="preserve"> richiedente può indicare un eventuale indirizzo di posta elettronica dove potrà ricevere comunicazioni relative alla liquidazione del contributo)</w:t>
      </w:r>
    </w:p>
    <w:p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  <w:tab w:val="left" w:pos="8410"/>
          <w:tab w:val="left" w:pos="8764"/>
          <w:tab w:val="left" w:pos="9119"/>
          <w:tab w:val="left" w:pos="9473"/>
        </w:tabs>
        <w:ind w:right="-82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728"/>
        <w:gridCol w:w="3483"/>
        <w:gridCol w:w="5387"/>
      </w:tblGrid>
      <w:tr w:rsidR="00B96023">
        <w:trPr>
          <w:trHeight w:val="397"/>
        </w:trPr>
        <w:tc>
          <w:tcPr>
            <w:tcW w:w="1728" w:type="dxa"/>
            <w:shd w:val="clear" w:color="auto" w:fill="auto"/>
            <w:vAlign w:val="bottom"/>
          </w:tcPr>
          <w:p w:rsidR="00B96023" w:rsidRDefault="00B96023">
            <w:pPr>
              <w:tabs>
                <w:tab w:val="left" w:pos="1620"/>
              </w:tabs>
              <w:ind w:right="-82"/>
              <w:jc w:val="both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nella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qualità di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538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genitore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o avente la rappresentanza legale)</w:t>
            </w:r>
          </w:p>
          <w:p w:rsidR="00B96023" w:rsidRDefault="00B96023">
            <w:pPr>
              <w:ind w:right="-82"/>
              <w:jc w:val="both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dello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studente</w:t>
            </w:r>
          </w:p>
        </w:tc>
      </w:tr>
    </w:tbl>
    <w:p w:rsidR="00B96023" w:rsidRDefault="00B96023">
      <w:pPr>
        <w:ind w:right="-79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3856"/>
        <w:gridCol w:w="796"/>
        <w:gridCol w:w="4953"/>
      </w:tblGrid>
      <w:tr w:rsidR="00B96023">
        <w:trPr>
          <w:trHeight w:val="397"/>
        </w:trPr>
        <w:tc>
          <w:tcPr>
            <w:tcW w:w="1188" w:type="dxa"/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cognome</w:t>
            </w:r>
            <w:proofErr w:type="gramEnd"/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796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nome</w:t>
            </w:r>
            <w:proofErr w:type="gramEnd"/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</w:tr>
    </w:tbl>
    <w:p w:rsidR="00B96023" w:rsidRDefault="00B96023">
      <w:pPr>
        <w:ind w:right="-82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28"/>
        <w:gridCol w:w="540"/>
        <w:gridCol w:w="540"/>
        <w:gridCol w:w="1080"/>
        <w:gridCol w:w="1980"/>
        <w:gridCol w:w="5859"/>
      </w:tblGrid>
      <w:tr w:rsidR="00B96023">
        <w:trPr>
          <w:trHeight w:val="397"/>
        </w:trPr>
        <w:tc>
          <w:tcPr>
            <w:tcW w:w="828" w:type="dxa"/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nato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il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1980" w:type="dxa"/>
            <w:tcBorders>
              <w:left w:val="single" w:sz="4" w:space="0" w:color="000000"/>
            </w:tcBorders>
            <w:shd w:val="clear" w:color="auto" w:fill="auto"/>
          </w:tcPr>
          <w:p w:rsidR="00B96023" w:rsidRDefault="00B96023">
            <w:pPr>
              <w:spacing w:before="120"/>
              <w:ind w:right="-79"/>
              <w:jc w:val="both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comune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di nascita</w:t>
            </w:r>
          </w:p>
        </w:tc>
        <w:tc>
          <w:tcPr>
            <w:tcW w:w="5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</w:tr>
    </w:tbl>
    <w:p w:rsidR="00B96023" w:rsidRDefault="00B96023">
      <w:pPr>
        <w:spacing w:before="120"/>
        <w:ind w:right="-79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077"/>
        <w:gridCol w:w="426"/>
        <w:gridCol w:w="374"/>
        <w:gridCol w:w="398"/>
        <w:gridCol w:w="398"/>
        <w:gridCol w:w="398"/>
        <w:gridCol w:w="416"/>
        <w:gridCol w:w="379"/>
        <w:gridCol w:w="397"/>
        <w:gridCol w:w="397"/>
        <w:gridCol w:w="397"/>
        <w:gridCol w:w="415"/>
        <w:gridCol w:w="425"/>
        <w:gridCol w:w="425"/>
        <w:gridCol w:w="425"/>
        <w:gridCol w:w="426"/>
        <w:gridCol w:w="704"/>
      </w:tblGrid>
      <w:tr w:rsidR="00B96023">
        <w:tc>
          <w:tcPr>
            <w:tcW w:w="4077" w:type="dxa"/>
            <w:shd w:val="clear" w:color="auto" w:fill="auto"/>
          </w:tcPr>
          <w:p w:rsidR="00B96023" w:rsidRDefault="00B96023">
            <w:pPr>
              <w:spacing w:before="120"/>
              <w:ind w:right="-79"/>
              <w:jc w:val="both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codice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fiscale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</w:tr>
    </w:tbl>
    <w:p w:rsidR="00B96023" w:rsidRDefault="00B96023">
      <w:pPr>
        <w:spacing w:before="120"/>
        <w:ind w:right="-79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residenza</w:t>
      </w:r>
      <w:proofErr w:type="gramEnd"/>
      <w:r>
        <w:rPr>
          <w:rFonts w:ascii="Arial" w:hAnsi="Arial" w:cs="Arial"/>
          <w:sz w:val="20"/>
          <w:szCs w:val="20"/>
        </w:rPr>
        <w:t xml:space="preserve"> anagrafica (se diversa da quella del dichiarante):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6008"/>
        <w:gridCol w:w="796"/>
        <w:gridCol w:w="1504"/>
      </w:tblGrid>
      <w:tr w:rsidR="00B96023">
        <w:trPr>
          <w:trHeight w:val="397"/>
        </w:trPr>
        <w:tc>
          <w:tcPr>
            <w:tcW w:w="1188" w:type="dxa"/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comune</w:t>
            </w:r>
            <w:proofErr w:type="gramEnd"/>
          </w:p>
        </w:tc>
        <w:tc>
          <w:tcPr>
            <w:tcW w:w="6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796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Prov.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</w:tr>
    </w:tbl>
    <w:p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5157"/>
        <w:gridCol w:w="567"/>
        <w:gridCol w:w="851"/>
        <w:gridCol w:w="709"/>
        <w:gridCol w:w="425"/>
        <w:gridCol w:w="425"/>
        <w:gridCol w:w="425"/>
        <w:gridCol w:w="426"/>
        <w:gridCol w:w="604"/>
      </w:tblGrid>
      <w:tr w:rsidR="00B96023">
        <w:trPr>
          <w:trHeight w:val="397"/>
        </w:trPr>
        <w:tc>
          <w:tcPr>
            <w:tcW w:w="1188" w:type="dxa"/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via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/piazza</w:t>
            </w: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ind w:right="-82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n.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709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ind w:right="-82"/>
              <w:jc w:val="right"/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c.a.p.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</w:tr>
    </w:tbl>
    <w:p w:rsidR="00B96023" w:rsidRDefault="00B96023">
      <w:pPr>
        <w:spacing w:before="120"/>
        <w:ind w:right="51"/>
        <w:jc w:val="both"/>
        <w:rPr>
          <w:rFonts w:ascii="Arial" w:hAnsi="Arial" w:cs="Arial"/>
          <w:b/>
          <w:color w:val="000000"/>
          <w:sz w:val="20"/>
          <w:szCs w:val="20"/>
        </w:rPr>
      </w:pPr>
      <w:proofErr w:type="gramStart"/>
      <w:r>
        <w:rPr>
          <w:rFonts w:ascii="Arial" w:hAnsi="Arial" w:cs="Arial"/>
          <w:b/>
          <w:color w:val="000000"/>
          <w:sz w:val="20"/>
          <w:szCs w:val="20"/>
        </w:rPr>
        <w:t>a</w:t>
      </w:r>
      <w:proofErr w:type="gramEnd"/>
      <w:r>
        <w:rPr>
          <w:rFonts w:ascii="Arial" w:hAnsi="Arial" w:cs="Arial"/>
          <w:b/>
          <w:color w:val="000000"/>
          <w:sz w:val="20"/>
          <w:szCs w:val="20"/>
        </w:rPr>
        <w:t xml:space="preserve"> conoscenza di quanto prescritto dagli articoli 71 e 76 del D.P.R. n.445/2000 e consapevole delle pene previste dall’art.</w:t>
      </w:r>
      <w:r w:rsidR="001A5827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</w:rPr>
        <w:t>496 c.p. sulla responsabilità penale cui può andare incontro in caso di dichiarazioni mendaci, ai fini della fornitura gratuita e semigratuita dei libri di testo di cui all’at.</w:t>
      </w:r>
      <w:r w:rsidR="00211EC7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</w:rPr>
        <w:t>27 della L.448/98, sotto la propria responsabilità</w:t>
      </w:r>
    </w:p>
    <w:p w:rsidR="00B96023" w:rsidRDefault="00B96023">
      <w:pPr>
        <w:spacing w:before="120"/>
        <w:ind w:right="51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B96023" w:rsidRDefault="00B96023">
      <w:pPr>
        <w:spacing w:before="120"/>
        <w:ind w:right="51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DICHIARA</w:t>
      </w:r>
    </w:p>
    <w:p w:rsidR="00B96023" w:rsidRDefault="00B96023">
      <w:pPr>
        <w:numPr>
          <w:ilvl w:val="0"/>
          <w:numId w:val="3"/>
        </w:numPr>
        <w:spacing w:before="120"/>
        <w:ind w:left="0" w:right="51" w:firstLine="0"/>
        <w:jc w:val="both"/>
        <w:rPr>
          <w:rFonts w:ascii="Arial" w:hAnsi="Arial" w:cs="Arial"/>
          <w:color w:val="000000"/>
          <w:sz w:val="20"/>
          <w:szCs w:val="20"/>
        </w:rPr>
      </w:pPr>
      <w:proofErr w:type="gramStart"/>
      <w:r>
        <w:rPr>
          <w:rFonts w:ascii="Arial" w:hAnsi="Arial" w:cs="Arial"/>
          <w:b/>
          <w:color w:val="000000"/>
          <w:sz w:val="20"/>
          <w:szCs w:val="20"/>
        </w:rPr>
        <w:t>che</w:t>
      </w:r>
      <w:proofErr w:type="gramEnd"/>
      <w:r>
        <w:rPr>
          <w:rFonts w:ascii="Arial" w:hAnsi="Arial" w:cs="Arial"/>
          <w:b/>
          <w:color w:val="000000"/>
          <w:sz w:val="20"/>
          <w:szCs w:val="20"/>
        </w:rPr>
        <w:t xml:space="preserve"> _l_ proprio/a figlio/a, nell’anno scolastico 202</w:t>
      </w:r>
      <w:r w:rsidR="00542CFB">
        <w:rPr>
          <w:rFonts w:ascii="Arial" w:hAnsi="Arial" w:cs="Arial"/>
          <w:b/>
          <w:color w:val="000000"/>
          <w:sz w:val="20"/>
          <w:szCs w:val="20"/>
        </w:rPr>
        <w:t>4</w:t>
      </w:r>
      <w:r>
        <w:rPr>
          <w:rFonts w:ascii="Arial" w:hAnsi="Arial" w:cs="Arial"/>
          <w:b/>
          <w:color w:val="000000"/>
          <w:sz w:val="20"/>
          <w:szCs w:val="20"/>
        </w:rPr>
        <w:t>/202</w:t>
      </w:r>
      <w:r w:rsidR="00542CFB">
        <w:rPr>
          <w:rFonts w:ascii="Arial" w:hAnsi="Arial" w:cs="Arial"/>
          <w:b/>
          <w:color w:val="000000"/>
          <w:sz w:val="20"/>
          <w:szCs w:val="20"/>
        </w:rPr>
        <w:t>5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è iscritta presso il seguente Istituto Scolastico:</w:t>
      </w:r>
    </w:p>
    <w:p w:rsidR="00B96023" w:rsidRDefault="00B96023">
      <w:pPr>
        <w:ind w:right="4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DATI RELATIVI ALL’ISTITUZIONE SCOLASTICA FREQUENTATA</w:t>
      </w:r>
    </w:p>
    <w:p w:rsidR="00B96023" w:rsidRDefault="00B96023">
      <w:pPr>
        <w:ind w:right="49"/>
        <w:jc w:val="center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8495"/>
      </w:tblGrid>
      <w:tr w:rsidR="00B96023">
        <w:trPr>
          <w:trHeight w:val="397"/>
        </w:trPr>
        <w:tc>
          <w:tcPr>
            <w:tcW w:w="2448" w:type="dxa"/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denominazione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scuola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6023" w:rsidRDefault="007C2DD6">
            <w:pPr>
              <w:snapToGrid w:val="0"/>
              <w:ind w:right="-82"/>
              <w:jc w:val="both"/>
            </w:pPr>
            <w:r>
              <w:t>ISTITUTO SUPERIORE “SECUSIO”</w:t>
            </w:r>
          </w:p>
        </w:tc>
      </w:tr>
    </w:tbl>
    <w:p w:rsidR="00B96023" w:rsidRDefault="00B96023">
      <w:pPr>
        <w:ind w:right="-82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7567"/>
        <w:gridCol w:w="796"/>
        <w:gridCol w:w="1392"/>
      </w:tblGrid>
      <w:tr w:rsidR="00B96023">
        <w:trPr>
          <w:trHeight w:val="397"/>
        </w:trPr>
        <w:tc>
          <w:tcPr>
            <w:tcW w:w="1188" w:type="dxa"/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Comune</w:t>
            </w:r>
          </w:p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7C2DD6">
            <w:pPr>
              <w:snapToGrid w:val="0"/>
              <w:ind w:right="-82"/>
              <w:jc w:val="both"/>
            </w:pPr>
            <w:r>
              <w:t>CALTAGIRONE</w:t>
            </w:r>
          </w:p>
        </w:tc>
        <w:tc>
          <w:tcPr>
            <w:tcW w:w="796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Prov.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6023" w:rsidRDefault="007C2DD6">
            <w:pPr>
              <w:snapToGrid w:val="0"/>
              <w:ind w:right="-82"/>
              <w:jc w:val="both"/>
            </w:pPr>
            <w:r>
              <w:t>CT</w:t>
            </w:r>
          </w:p>
        </w:tc>
      </w:tr>
    </w:tbl>
    <w:p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5299"/>
        <w:gridCol w:w="540"/>
        <w:gridCol w:w="1161"/>
        <w:gridCol w:w="648"/>
        <w:gridCol w:w="354"/>
        <w:gridCol w:w="354"/>
        <w:gridCol w:w="355"/>
        <w:gridCol w:w="354"/>
        <w:gridCol w:w="345"/>
      </w:tblGrid>
      <w:tr w:rsidR="00B96023" w:rsidTr="00A42EF0">
        <w:trPr>
          <w:trHeight w:val="442"/>
        </w:trPr>
        <w:tc>
          <w:tcPr>
            <w:tcW w:w="1188" w:type="dxa"/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via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/piazza</w:t>
            </w:r>
          </w:p>
        </w:tc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7C2DD6">
            <w:pPr>
              <w:snapToGrid w:val="0"/>
              <w:ind w:right="-82"/>
              <w:jc w:val="both"/>
            </w:pPr>
            <w:r>
              <w:t>MADONNA DELLA VIA</w:t>
            </w:r>
          </w:p>
        </w:tc>
        <w:tc>
          <w:tcPr>
            <w:tcW w:w="540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ind w:right="-82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n.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7C2DD6">
            <w:pPr>
              <w:snapToGrid w:val="0"/>
              <w:ind w:right="-82"/>
              <w:jc w:val="both"/>
            </w:pPr>
            <w:r>
              <w:t>5/A</w:t>
            </w:r>
          </w:p>
        </w:tc>
        <w:tc>
          <w:tcPr>
            <w:tcW w:w="648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ind w:right="-82"/>
              <w:jc w:val="right"/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c.a.p.</w:t>
            </w:r>
            <w:proofErr w:type="spellEnd"/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7C2DD6">
            <w:pPr>
              <w:snapToGrid w:val="0"/>
              <w:ind w:right="-82"/>
              <w:jc w:val="both"/>
            </w:pPr>
            <w:r>
              <w:t>9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7C2DD6">
            <w:pPr>
              <w:snapToGrid w:val="0"/>
              <w:ind w:right="-82"/>
              <w:jc w:val="both"/>
            </w:pPr>
            <w:r>
              <w:t>5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7C2DD6">
            <w:pPr>
              <w:snapToGrid w:val="0"/>
              <w:ind w:right="-82"/>
              <w:jc w:val="both"/>
            </w:pPr>
            <w:r>
              <w:t>0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7C2DD6">
            <w:pPr>
              <w:snapToGrid w:val="0"/>
              <w:ind w:right="-82"/>
              <w:jc w:val="both"/>
            </w:pPr>
            <w:r>
              <w:t>4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6023" w:rsidRDefault="007C2DD6">
            <w:pPr>
              <w:snapToGrid w:val="0"/>
              <w:ind w:right="-82"/>
              <w:jc w:val="both"/>
            </w:pPr>
            <w:r>
              <w:t>1</w:t>
            </w:r>
          </w:p>
        </w:tc>
      </w:tr>
    </w:tbl>
    <w:p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5849"/>
      </w:tblGrid>
      <w:tr w:rsidR="00B96023">
        <w:trPr>
          <w:trHeight w:val="397"/>
        </w:trPr>
        <w:tc>
          <w:tcPr>
            <w:tcW w:w="1188" w:type="dxa"/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telefono</w:t>
            </w:r>
            <w:proofErr w:type="gramEnd"/>
          </w:p>
        </w:tc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6023" w:rsidRDefault="007C2DD6">
            <w:pPr>
              <w:snapToGrid w:val="0"/>
              <w:ind w:right="-82"/>
              <w:jc w:val="both"/>
            </w:pPr>
            <w:r>
              <w:t>0956136170</w:t>
            </w:r>
          </w:p>
        </w:tc>
      </w:tr>
    </w:tbl>
    <w:p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</w:pPr>
    </w:p>
    <w:p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  <w:rPr>
          <w:rFonts w:ascii="Arial" w:hAnsi="Arial" w:cs="Arial"/>
          <w:bCs/>
          <w:color w:val="000000"/>
          <w:sz w:val="20"/>
          <w:szCs w:val="20"/>
        </w:rPr>
      </w:pPr>
      <w:r>
        <w:pict>
          <v:rect id="_x0000_s1027" style="position:absolute;margin-left:308.9pt;margin-top:5.6pt;width:24.75pt;height:23.25pt;z-index:251657728;mso-wrap-style:none;v-text-anchor:middle" strokeweight=".26mm">
            <v:fill color2="black"/>
            <v:stroke endcap="square"/>
            <v:textbox>
              <w:txbxContent>
                <w:p w:rsidR="007C2DD6" w:rsidRDefault="007C2DD6">
                  <w:r>
                    <w:t>X</w:t>
                  </w:r>
                </w:p>
              </w:txbxContent>
            </v:textbox>
          </v:rect>
        </w:pict>
      </w:r>
      <w:r>
        <w:rPr>
          <w:rFonts w:ascii="Arial" w:hAnsi="Arial" w:cs="Arial"/>
          <w:color w:val="000000"/>
          <w:sz w:val="20"/>
          <w:szCs w:val="20"/>
        </w:rPr>
        <w:pict>
          <v:rect id="_x0000_s1028" style="position:absolute;margin-left:415.95pt;margin-top:7.95pt;width:24.75pt;height:23.25pt;z-index:251658752;mso-wrap-style:none;v-text-anchor:middle" strokeweight=".26mm">
            <v:fill color2="black"/>
            <v:stroke endcap="square"/>
          </v:rect>
        </w:pict>
      </w:r>
      <w:r>
        <w:rPr>
          <w:rFonts w:ascii="Arial" w:hAnsi="Arial" w:cs="Arial"/>
          <w:color w:val="000000"/>
          <w:sz w:val="20"/>
          <w:szCs w:val="20"/>
        </w:rPr>
        <w:t>ISTITUZIONE SCOLASTICA</w:t>
      </w:r>
    </w:p>
    <w:p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(</w:t>
      </w:r>
      <w:proofErr w:type="gramStart"/>
      <w:r>
        <w:rPr>
          <w:rFonts w:ascii="Arial" w:hAnsi="Arial" w:cs="Arial"/>
          <w:bCs/>
          <w:color w:val="000000"/>
          <w:sz w:val="20"/>
          <w:szCs w:val="20"/>
        </w:rPr>
        <w:t>apporre</w:t>
      </w:r>
      <w:proofErr w:type="gramEnd"/>
      <w:r>
        <w:rPr>
          <w:rFonts w:ascii="Arial" w:hAnsi="Arial" w:cs="Arial"/>
          <w:bCs/>
          <w:color w:val="000000"/>
          <w:sz w:val="20"/>
          <w:szCs w:val="20"/>
        </w:rPr>
        <w:t xml:space="preserve"> una “X” accanto alla scuola frequentata)</w:t>
      </w:r>
      <w:r>
        <w:rPr>
          <w:rFonts w:ascii="Arial" w:hAnsi="Arial" w:cs="Arial"/>
          <w:bCs/>
          <w:color w:val="000000"/>
          <w:sz w:val="20"/>
          <w:szCs w:val="20"/>
        </w:rPr>
        <w:tab/>
        <w:t>STATALE</w:t>
      </w:r>
      <w:r>
        <w:rPr>
          <w:rFonts w:ascii="Arial" w:hAnsi="Arial" w:cs="Arial"/>
          <w:bCs/>
          <w:color w:val="000000"/>
          <w:sz w:val="20"/>
          <w:szCs w:val="20"/>
        </w:rPr>
        <w:tab/>
        <w:t xml:space="preserve">                 PARITARIA</w:t>
      </w:r>
    </w:p>
    <w:p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  <w:rPr>
          <w:rFonts w:ascii="Arial" w:hAnsi="Arial" w:cs="Arial"/>
          <w:bCs/>
          <w:color w:val="000000"/>
          <w:sz w:val="20"/>
          <w:szCs w:val="20"/>
        </w:rPr>
      </w:pPr>
    </w:p>
    <w:p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  <w:jc w:val="center"/>
      </w:pPr>
      <w:r>
        <w:rPr>
          <w:rFonts w:ascii="Arial" w:hAnsi="Arial" w:cs="Arial"/>
          <w:bCs/>
          <w:color w:val="000000"/>
          <w:sz w:val="20"/>
          <w:szCs w:val="20"/>
        </w:rPr>
        <w:t xml:space="preserve">SCUOLA (indicare la classe frequentata)  </w:t>
      </w:r>
    </w:p>
    <w:tbl>
      <w:tblPr>
        <w:tblW w:w="0" w:type="auto"/>
        <w:tblInd w:w="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79"/>
        <w:gridCol w:w="5368"/>
        <w:gridCol w:w="1660"/>
      </w:tblGrid>
      <w:tr w:rsidR="00B96023">
        <w:trPr>
          <w:trHeight w:val="979"/>
        </w:trPr>
        <w:tc>
          <w:tcPr>
            <w:tcW w:w="3379" w:type="dxa"/>
            <w:shd w:val="clear" w:color="auto" w:fill="auto"/>
          </w:tcPr>
          <w:p w:rsidR="00B96023" w:rsidRDefault="00B96023">
            <w:pPr>
              <w:tabs>
                <w:tab w:val="left" w:pos="1188"/>
                <w:tab w:val="left" w:pos="4248"/>
                <w:tab w:val="left" w:pos="5044"/>
                <w:tab w:val="left" w:pos="6048"/>
                <w:tab w:val="left" w:pos="7052"/>
                <w:tab w:val="left" w:pos="8056"/>
              </w:tabs>
              <w:snapToGrid w:val="0"/>
              <w:ind w:right="-82"/>
            </w:pPr>
          </w:p>
          <w:p w:rsidR="00B96023" w:rsidRDefault="00B96023">
            <w:pPr>
              <w:tabs>
                <w:tab w:val="left" w:pos="1188"/>
                <w:tab w:val="left" w:pos="4248"/>
                <w:tab w:val="left" w:pos="5044"/>
                <w:tab w:val="left" w:pos="6048"/>
                <w:tab w:val="left" w:pos="7052"/>
                <w:tab w:val="left" w:pos="8056"/>
              </w:tabs>
              <w:snapToGrid w:val="0"/>
              <w:ind w:right="-8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Secondaria di 1° grado </w:t>
            </w:r>
          </w:p>
          <w:p w:rsidR="00B96023" w:rsidRDefault="00B96023">
            <w:pPr>
              <w:tabs>
                <w:tab w:val="left" w:pos="1188"/>
                <w:tab w:val="left" w:pos="4248"/>
                <w:tab w:val="left" w:pos="5044"/>
                <w:tab w:val="left" w:pos="6048"/>
                <w:tab w:val="left" w:pos="7052"/>
                <w:tab w:val="left" w:pos="8056"/>
              </w:tabs>
              <w:ind w:right="-8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classe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1^, 2^ e 3^</w:t>
            </w:r>
          </w:p>
        </w:tc>
        <w:tc>
          <w:tcPr>
            <w:tcW w:w="5368" w:type="dxa"/>
            <w:shd w:val="clear" w:color="auto" w:fill="auto"/>
          </w:tcPr>
          <w:p w:rsidR="00B96023" w:rsidRDefault="00B96023">
            <w:pPr>
              <w:tabs>
                <w:tab w:val="left" w:pos="1188"/>
                <w:tab w:val="left" w:pos="4248"/>
                <w:tab w:val="left" w:pos="5044"/>
                <w:tab w:val="left" w:pos="6048"/>
                <w:tab w:val="left" w:pos="7052"/>
                <w:tab w:val="left" w:pos="8056"/>
              </w:tabs>
              <w:ind w:right="-8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     </w:t>
            </w:r>
          </w:p>
          <w:p w:rsidR="00B96023" w:rsidRDefault="00B96023">
            <w:pPr>
              <w:tabs>
                <w:tab w:val="left" w:pos="1188"/>
                <w:tab w:val="left" w:pos="4248"/>
                <w:tab w:val="left" w:pos="5044"/>
                <w:tab w:val="left" w:pos="6048"/>
                <w:tab w:val="left" w:pos="7052"/>
                <w:tab w:val="left" w:pos="8056"/>
              </w:tabs>
              <w:ind w:right="-82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            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Secondaria di 2° grado –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classe  1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^,2^,3^, 4^ e 5^</w:t>
            </w:r>
          </w:p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717"/>
            </w:tblGrid>
            <w:tr w:rsidR="00B96023">
              <w:trPr>
                <w:trHeight w:val="142"/>
              </w:trPr>
              <w:tc>
                <w:tcPr>
                  <w:tcW w:w="717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B96023" w:rsidRDefault="00B96023">
                  <w:pPr>
                    <w:pStyle w:val="Contenutotabella"/>
                    <w:snapToGrid w:val="0"/>
                  </w:pPr>
                </w:p>
              </w:tc>
            </w:tr>
          </w:tbl>
          <w:p w:rsidR="00B96023" w:rsidRDefault="00B96023">
            <w:pPr>
              <w:tabs>
                <w:tab w:val="left" w:pos="1188"/>
                <w:tab w:val="left" w:pos="4248"/>
                <w:tab w:val="left" w:pos="5044"/>
                <w:tab w:val="left" w:pos="6048"/>
                <w:tab w:val="left" w:pos="7052"/>
                <w:tab w:val="left" w:pos="8056"/>
              </w:tabs>
              <w:ind w:right="-82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             </w:t>
            </w:r>
          </w:p>
        </w:tc>
        <w:tc>
          <w:tcPr>
            <w:tcW w:w="1660" w:type="dxa"/>
            <w:shd w:val="clear" w:color="auto" w:fill="auto"/>
            <w:vAlign w:val="center"/>
          </w:tcPr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43"/>
              <w:gridCol w:w="543"/>
            </w:tblGrid>
            <w:tr w:rsidR="007C2DD6" w:rsidTr="0022782B">
              <w:tc>
                <w:tcPr>
                  <w:tcW w:w="543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7C2DD6" w:rsidRDefault="007C2DD6">
                  <w:pPr>
                    <w:pStyle w:val="Contenutotabella"/>
                    <w:snapToGrid w:val="0"/>
                  </w:pPr>
                  <w:r>
                    <w:t>X</w:t>
                  </w:r>
                </w:p>
              </w:tc>
              <w:tc>
                <w:tcPr>
                  <w:tcW w:w="543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7C2DD6" w:rsidRDefault="007C2DD6">
                  <w:pPr>
                    <w:pStyle w:val="Contenutotabella"/>
                    <w:snapToGrid w:val="0"/>
                  </w:pPr>
                  <w:bookmarkStart w:id="0" w:name="_GoBack"/>
                  <w:bookmarkEnd w:id="0"/>
                </w:p>
              </w:tc>
            </w:tr>
          </w:tbl>
          <w:p w:rsidR="00B96023" w:rsidRDefault="00B96023">
            <w:pPr>
              <w:pStyle w:val="Contenutotabella"/>
            </w:pPr>
          </w:p>
        </w:tc>
      </w:tr>
    </w:tbl>
    <w:p w:rsidR="00546B47" w:rsidRDefault="00546B47" w:rsidP="00546B47">
      <w:pPr>
        <w:spacing w:line="360" w:lineRule="auto"/>
        <w:ind w:right="126" w:firstLine="32"/>
        <w:rPr>
          <w:rFonts w:ascii="Arial" w:eastAsia="Arial" w:hAnsi="Arial" w:cs="Arial"/>
          <w:color w:val="000000"/>
          <w:sz w:val="22"/>
          <w:szCs w:val="22"/>
          <w:lang/>
        </w:rPr>
      </w:pPr>
      <w:r>
        <w:rPr>
          <w:rFonts w:ascii="Arial" w:eastAsia="Arial" w:hAnsi="Arial" w:cs="Arial"/>
          <w:sz w:val="22"/>
          <w:szCs w:val="22"/>
          <w:lang/>
        </w:rPr>
        <w:t xml:space="preserve">Beneficiari dell’intervento sono gli studenti delle scuole secondarie di primo e di secondo grado, statali e paritarie, il cui nucleo familiare ha un indicatore della situazione economica equivalente (ISEE), </w:t>
      </w:r>
      <w:r>
        <w:rPr>
          <w:rFonts w:ascii="Arial" w:eastAsia="Arial" w:hAnsi="Arial" w:cs="Arial"/>
          <w:b/>
          <w:bCs/>
          <w:sz w:val="22"/>
          <w:szCs w:val="22"/>
          <w:lang/>
        </w:rPr>
        <w:t xml:space="preserve">in corso di </w:t>
      </w:r>
      <w:proofErr w:type="gramStart"/>
      <w:r>
        <w:rPr>
          <w:rFonts w:ascii="Arial" w:eastAsia="Arial" w:hAnsi="Arial" w:cs="Arial"/>
          <w:b/>
          <w:bCs/>
          <w:sz w:val="22"/>
          <w:szCs w:val="22"/>
          <w:lang/>
        </w:rPr>
        <w:t xml:space="preserve">validità,  </w:t>
      </w:r>
      <w:r>
        <w:rPr>
          <w:rFonts w:ascii="Arial" w:eastAsia="Arial" w:hAnsi="Arial" w:cs="Arial"/>
          <w:b/>
          <w:bCs/>
          <w:sz w:val="20"/>
          <w:szCs w:val="20"/>
          <w:lang/>
        </w:rPr>
        <w:t>(</w:t>
      </w:r>
      <w:proofErr w:type="gramEnd"/>
      <w:r>
        <w:rPr>
          <w:rFonts w:ascii="Arial" w:eastAsia="Arial" w:hAnsi="Arial" w:cs="Arial"/>
          <w:b/>
          <w:bCs/>
          <w:sz w:val="20"/>
          <w:szCs w:val="20"/>
          <w:lang/>
        </w:rPr>
        <w:t>1 gennaio 202</w:t>
      </w:r>
      <w:r w:rsidR="00542CFB">
        <w:rPr>
          <w:rFonts w:ascii="Arial" w:eastAsia="Arial" w:hAnsi="Arial" w:cs="Arial"/>
          <w:b/>
          <w:bCs/>
          <w:sz w:val="20"/>
          <w:szCs w:val="20"/>
          <w:lang/>
        </w:rPr>
        <w:t>4</w:t>
      </w:r>
      <w:r>
        <w:rPr>
          <w:rFonts w:ascii="Arial" w:eastAsia="Arial" w:hAnsi="Arial" w:cs="Arial"/>
          <w:b/>
          <w:bCs/>
          <w:sz w:val="20"/>
          <w:szCs w:val="20"/>
          <w:lang/>
        </w:rPr>
        <w:t xml:space="preserve"> – 31 dicembre 202</w:t>
      </w:r>
      <w:r w:rsidR="00542CFB">
        <w:rPr>
          <w:rFonts w:ascii="Arial" w:eastAsia="Arial" w:hAnsi="Arial" w:cs="Arial"/>
          <w:b/>
          <w:bCs/>
          <w:sz w:val="20"/>
          <w:szCs w:val="20"/>
          <w:lang/>
        </w:rPr>
        <w:t>4</w:t>
      </w:r>
      <w:r>
        <w:rPr>
          <w:rFonts w:ascii="Arial" w:eastAsia="Arial" w:hAnsi="Arial" w:cs="Arial"/>
          <w:b/>
          <w:bCs/>
          <w:sz w:val="20"/>
          <w:szCs w:val="20"/>
          <w:lang/>
        </w:rPr>
        <w:t xml:space="preserve">), </w:t>
      </w:r>
      <w:r>
        <w:rPr>
          <w:rFonts w:ascii="Arial" w:eastAsia="Arial" w:hAnsi="Arial" w:cs="Arial"/>
          <w:b/>
          <w:bCs/>
          <w:sz w:val="22"/>
          <w:szCs w:val="22"/>
          <w:lang/>
        </w:rPr>
        <w:t>pari o inferiore a € 10.632,94</w:t>
      </w:r>
      <w:r>
        <w:rPr>
          <w:rFonts w:ascii="Arial" w:eastAsia="Arial" w:hAnsi="Arial" w:cs="Arial"/>
          <w:sz w:val="22"/>
          <w:szCs w:val="22"/>
          <w:lang/>
        </w:rPr>
        <w:t xml:space="preserve">. </w:t>
      </w:r>
    </w:p>
    <w:p w:rsidR="00546B47" w:rsidRDefault="00546B47">
      <w:pPr>
        <w:ind w:right="49"/>
        <w:jc w:val="both"/>
      </w:pPr>
    </w:p>
    <w:p w:rsidR="00546B47" w:rsidRPr="00FA4EE0" w:rsidRDefault="00546B47" w:rsidP="00546B47">
      <w:pPr>
        <w:numPr>
          <w:ilvl w:val="0"/>
          <w:numId w:val="3"/>
        </w:numPr>
        <w:ind w:left="0" w:right="49" w:firstLine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che il valore ISEE (D.P.C.M. 5 dicembre 2013, n. 159) è di Euro __________________</w:t>
      </w:r>
      <w:proofErr w:type="gramStart"/>
      <w:r>
        <w:rPr>
          <w:rFonts w:ascii="Arial" w:hAnsi="Arial" w:cs="Arial"/>
          <w:sz w:val="20"/>
          <w:szCs w:val="20"/>
        </w:rPr>
        <w:t>_ 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FA4EE0">
        <w:rPr>
          <w:rFonts w:ascii="Arial" w:hAnsi="Arial" w:cs="Arial"/>
          <w:bCs/>
          <w:sz w:val="20"/>
          <w:szCs w:val="20"/>
        </w:rPr>
        <w:t>e</w:t>
      </w:r>
      <w:proofErr w:type="gramEnd"/>
      <w:r w:rsidRPr="00FA4EE0">
        <w:rPr>
          <w:rFonts w:ascii="Arial" w:hAnsi="Arial" w:cs="Arial"/>
          <w:bCs/>
          <w:sz w:val="20"/>
          <w:szCs w:val="20"/>
        </w:rPr>
        <w:t xml:space="preserve"> di avere diritto al contributo di cui all’art. 27 della L. 448/98;</w:t>
      </w:r>
    </w:p>
    <w:p w:rsidR="00546B47" w:rsidRDefault="00546B47" w:rsidP="00546B47">
      <w:pPr>
        <w:ind w:right="49"/>
        <w:jc w:val="both"/>
        <w:rPr>
          <w:rFonts w:ascii="Arial" w:hAnsi="Arial" w:cs="Arial"/>
          <w:sz w:val="20"/>
          <w:szCs w:val="20"/>
        </w:rPr>
      </w:pPr>
    </w:p>
    <w:p w:rsidR="00546B47" w:rsidRDefault="00546B47" w:rsidP="00546B47">
      <w:pPr>
        <w:widowControl w:val="0"/>
        <w:tabs>
          <w:tab w:val="left" w:pos="540"/>
          <w:tab w:val="left" w:pos="709"/>
          <w:tab w:val="left" w:pos="5580"/>
          <w:tab w:val="left" w:pos="6804"/>
          <w:tab w:val="left" w:pos="9540"/>
          <w:tab w:val="left" w:pos="9720"/>
        </w:tabs>
        <w:autoSpaceDE w:val="0"/>
        <w:spacing w:after="120" w:line="200" w:lineRule="atLeast"/>
        <w:ind w:right="60" w:firstLine="15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1"/>
          <w:szCs w:val="21"/>
          <w:lang/>
        </w:rPr>
        <w:t>“Saranno prese in considerazione, pena l'esclusione, le attestazioni ISEE valide e che non riportino alcuna annotazione (omissione/difformità)”</w:t>
      </w:r>
    </w:p>
    <w:p w:rsidR="00546B47" w:rsidRDefault="00546B47" w:rsidP="00546B47">
      <w:pPr>
        <w:ind w:right="4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Qualsiasi irregolarità e/o incompletezza nella compilazione della domanda comporterà l'esclusione dal beneficio.</w:t>
      </w:r>
    </w:p>
    <w:p w:rsidR="00546B47" w:rsidRDefault="00546B47" w:rsidP="00546B47">
      <w:pPr>
        <w:ind w:right="49"/>
        <w:jc w:val="both"/>
        <w:rPr>
          <w:rFonts w:ascii="Arial" w:eastAsia="Arial" w:hAnsi="Arial" w:cs="Arial"/>
          <w:b/>
          <w:bCs/>
          <w:sz w:val="20"/>
          <w:szCs w:val="20"/>
          <w:lang/>
        </w:rPr>
      </w:pPr>
    </w:p>
    <w:p w:rsidR="00546B47" w:rsidRDefault="00546B47" w:rsidP="00546B47">
      <w:pPr>
        <w:spacing w:line="360" w:lineRule="auto"/>
        <w:ind w:right="49"/>
        <w:jc w:val="both"/>
        <w:rPr>
          <w:rFonts w:ascii="Arial" w:eastAsia="Arial" w:hAnsi="Arial" w:cs="Arial"/>
          <w:b/>
          <w:bCs/>
          <w:sz w:val="20"/>
          <w:szCs w:val="20"/>
          <w:lang/>
        </w:rPr>
      </w:pPr>
      <w:r>
        <w:rPr>
          <w:rFonts w:ascii="Arial" w:hAnsi="Arial" w:cs="Arial"/>
          <w:sz w:val="20"/>
          <w:szCs w:val="20"/>
        </w:rPr>
        <w:t xml:space="preserve">- di aver presentato la Dichiarazione Sostitutiva Unica (DSU) della Situazione Economica del nucleo familiare </w:t>
      </w:r>
    </w:p>
    <w:p w:rsidR="00546B47" w:rsidRDefault="00546B47" w:rsidP="00546B47">
      <w:pPr>
        <w:spacing w:line="360" w:lineRule="auto"/>
        <w:ind w:right="49"/>
        <w:jc w:val="both"/>
        <w:rPr>
          <w:rFonts w:ascii="Arial" w:eastAsia="Arial" w:hAnsi="Arial" w:cs="Arial"/>
          <w:b/>
          <w:bCs/>
          <w:color w:val="000000"/>
          <w:sz w:val="21"/>
          <w:szCs w:val="21"/>
          <w:lang/>
        </w:rPr>
      </w:pPr>
      <w:r>
        <w:rPr>
          <w:rFonts w:ascii="Arial" w:eastAsia="Arial" w:hAnsi="Arial" w:cs="Arial"/>
          <w:b/>
          <w:bCs/>
          <w:sz w:val="20"/>
          <w:szCs w:val="20"/>
          <w:lang/>
        </w:rPr>
        <w:t>(1 gennaio 202</w:t>
      </w:r>
      <w:r w:rsidR="00542CFB">
        <w:rPr>
          <w:rFonts w:ascii="Arial" w:eastAsia="Arial" w:hAnsi="Arial" w:cs="Arial"/>
          <w:b/>
          <w:bCs/>
          <w:sz w:val="20"/>
          <w:szCs w:val="20"/>
          <w:lang/>
        </w:rPr>
        <w:t>4</w:t>
      </w:r>
      <w:r>
        <w:rPr>
          <w:rFonts w:ascii="Arial" w:eastAsia="Arial" w:hAnsi="Arial" w:cs="Arial"/>
          <w:b/>
          <w:bCs/>
          <w:sz w:val="20"/>
          <w:szCs w:val="20"/>
          <w:lang/>
        </w:rPr>
        <w:t xml:space="preserve"> – 31 dicembre 202</w:t>
      </w:r>
      <w:r w:rsidR="00542CFB">
        <w:rPr>
          <w:rFonts w:ascii="Arial" w:eastAsia="Arial" w:hAnsi="Arial" w:cs="Arial"/>
          <w:b/>
          <w:bCs/>
          <w:sz w:val="20"/>
          <w:szCs w:val="20"/>
          <w:lang/>
        </w:rPr>
        <w:t>4</w:t>
      </w:r>
      <w:proofErr w:type="gramStart"/>
      <w:r>
        <w:rPr>
          <w:rFonts w:ascii="Arial" w:eastAsia="Arial" w:hAnsi="Arial" w:cs="Arial"/>
          <w:b/>
          <w:bCs/>
          <w:sz w:val="20"/>
          <w:szCs w:val="20"/>
          <w:lang/>
        </w:rPr>
        <w:t xml:space="preserve">)  </w:t>
      </w:r>
      <w:proofErr w:type="spellStart"/>
      <w:r>
        <w:rPr>
          <w:rFonts w:ascii="Arial" w:hAnsi="Arial" w:cs="Arial"/>
          <w:sz w:val="20"/>
          <w:szCs w:val="20"/>
        </w:rPr>
        <w:t>prot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.                        </w:t>
      </w:r>
      <w:proofErr w:type="gramStart"/>
      <w:r>
        <w:rPr>
          <w:rFonts w:ascii="Arial" w:hAnsi="Arial" w:cs="Arial"/>
          <w:sz w:val="20"/>
          <w:szCs w:val="20"/>
        </w:rPr>
        <w:t>del</w:t>
      </w:r>
      <w:proofErr w:type="gramEnd"/>
      <w:r>
        <w:rPr>
          <w:rFonts w:ascii="Arial" w:hAnsi="Arial" w:cs="Arial"/>
          <w:sz w:val="20"/>
          <w:szCs w:val="20"/>
        </w:rPr>
        <w:t xml:space="preserve">                                              ;</w:t>
      </w:r>
    </w:p>
    <w:p w:rsidR="00546B47" w:rsidRDefault="00546B47">
      <w:pPr>
        <w:pStyle w:val="Corpodeltesto"/>
        <w:tabs>
          <w:tab w:val="left" w:pos="4678"/>
          <w:tab w:val="left" w:pos="9638"/>
        </w:tabs>
        <w:ind w:right="126" w:firstLine="16"/>
        <w:rPr>
          <w:rFonts w:ascii="Arial" w:eastAsia="Arial" w:hAnsi="Arial" w:cs="Arial"/>
          <w:sz w:val="20"/>
          <w:szCs w:val="20"/>
          <w:lang/>
        </w:rPr>
      </w:pPr>
    </w:p>
    <w:p w:rsidR="00E26B80" w:rsidRPr="00E26B80" w:rsidRDefault="00B96023" w:rsidP="00E26B80">
      <w:pPr>
        <w:spacing w:line="360" w:lineRule="auto"/>
        <w:ind w:left="32" w:hanging="332"/>
        <w:jc w:val="both"/>
        <w:rPr>
          <w:rFonts w:ascii="Arial" w:eastAsia="Arial" w:hAnsi="Arial" w:cs="Arial"/>
          <w:bCs/>
          <w:color w:val="000000"/>
          <w:sz w:val="20"/>
          <w:szCs w:val="20"/>
          <w:lang/>
        </w:rPr>
      </w:pPr>
      <w:r>
        <w:rPr>
          <w:rFonts w:ascii="Arial" w:eastAsia="Arial" w:hAnsi="Arial" w:cs="Arial"/>
          <w:sz w:val="20"/>
          <w:szCs w:val="20"/>
          <w:lang/>
        </w:rPr>
        <w:t>-</w:t>
      </w:r>
      <w:r>
        <w:rPr>
          <w:rFonts w:ascii="Arial" w:hAnsi="Arial" w:cs="Arial"/>
          <w:sz w:val="20"/>
          <w:szCs w:val="20"/>
        </w:rPr>
        <w:t xml:space="preserve"> di avere sostenuto, per l'anno scolastico 202</w:t>
      </w:r>
      <w:r w:rsidR="00542CFB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>/202</w:t>
      </w:r>
      <w:r w:rsidR="00542CFB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 xml:space="preserve">, una spesa complessiva di Euro ____________________, di essere in possesso della documentazione in originale attestante le spese sostenute e di essere consapevole che </w:t>
      </w:r>
      <w:r>
        <w:rPr>
          <w:rFonts w:ascii="Arial" w:eastAsia="Arial" w:hAnsi="Arial" w:cs="Arial"/>
          <w:sz w:val="20"/>
          <w:szCs w:val="20"/>
          <w:lang/>
        </w:rPr>
        <w:t>dovranno essere conservate per almeno 5 anni pena l’esclusione dal beneficio</w:t>
      </w:r>
      <w:r w:rsidR="00E26B80">
        <w:rPr>
          <w:rFonts w:ascii="Arial" w:eastAsia="Arial" w:hAnsi="Arial" w:cs="Arial"/>
          <w:sz w:val="20"/>
          <w:szCs w:val="20"/>
          <w:lang/>
        </w:rPr>
        <w:t xml:space="preserve"> e </w:t>
      </w:r>
      <w:r w:rsidR="00E26B80" w:rsidRPr="00E26B80">
        <w:rPr>
          <w:rFonts w:ascii="Arial" w:eastAsia="Arial" w:hAnsi="Arial" w:cs="Arial"/>
          <w:color w:val="000000"/>
          <w:sz w:val="20"/>
          <w:szCs w:val="20"/>
          <w:lang/>
        </w:rPr>
        <w:t xml:space="preserve">che </w:t>
      </w:r>
      <w:r w:rsidR="00E26B80">
        <w:rPr>
          <w:rFonts w:ascii="Arial" w:eastAsia="Arial" w:hAnsi="Arial" w:cs="Arial"/>
          <w:color w:val="000000"/>
          <w:sz w:val="20"/>
          <w:szCs w:val="20"/>
          <w:lang/>
        </w:rPr>
        <w:t xml:space="preserve">dovranno essere esibite </w:t>
      </w:r>
      <w:r w:rsidR="00E26B80" w:rsidRPr="00E26B80">
        <w:rPr>
          <w:rFonts w:ascii="Arial" w:eastAsia="Arial" w:hAnsi="Arial" w:cs="Arial"/>
          <w:color w:val="000000"/>
          <w:sz w:val="20"/>
          <w:szCs w:val="20"/>
          <w:lang/>
        </w:rPr>
        <w:t>su richiesta dell’Amministrazione, consapevoli della decadenza dai benefici conseguiti in seguito a dichiarazioni non veritiere e che gli atti falsi sono puniti ai sensi del Codice Penale e delle Leggi speciali in materia (</w:t>
      </w:r>
      <w:r w:rsidR="00E26B80" w:rsidRPr="00E26B80">
        <w:rPr>
          <w:rFonts w:ascii="Arial" w:eastAsia="Arial" w:hAnsi="Arial" w:cs="Arial"/>
          <w:i/>
          <w:color w:val="000000"/>
          <w:sz w:val="20"/>
          <w:szCs w:val="20"/>
          <w:lang/>
        </w:rPr>
        <w:t xml:space="preserve">46 e 47 del D.P.R. 28 dicembre 2000, n° 445 e </w:t>
      </w:r>
      <w:r w:rsidR="00E26B80" w:rsidRPr="00E26B80">
        <w:rPr>
          <w:rFonts w:ascii="Arial" w:eastAsia="Arial" w:hAnsi="Arial" w:cs="Arial"/>
          <w:color w:val="000000"/>
          <w:sz w:val="20"/>
          <w:szCs w:val="20"/>
          <w:lang/>
        </w:rPr>
        <w:t>art. 71 – 445/00).</w:t>
      </w:r>
    </w:p>
    <w:p w:rsidR="00B96023" w:rsidRDefault="00B96023">
      <w:pPr>
        <w:pStyle w:val="Corpodeltesto"/>
        <w:tabs>
          <w:tab w:val="left" w:pos="4678"/>
          <w:tab w:val="left" w:pos="9638"/>
        </w:tabs>
        <w:ind w:right="126" w:firstLine="16"/>
        <w:rPr>
          <w:rFonts w:ascii="Arial" w:hAnsi="Arial" w:cs="Arial"/>
          <w:sz w:val="20"/>
          <w:szCs w:val="20"/>
        </w:rPr>
      </w:pPr>
    </w:p>
    <w:p w:rsidR="00B96023" w:rsidRPr="00E26B80" w:rsidRDefault="00B96023">
      <w:pPr>
        <w:numPr>
          <w:ilvl w:val="0"/>
          <w:numId w:val="4"/>
        </w:numPr>
        <w:spacing w:after="120"/>
        <w:ind w:left="0" w:right="51" w:firstLine="0"/>
        <w:jc w:val="both"/>
        <w:rPr>
          <w:rFonts w:ascii="Arial" w:eastAsia="Arial" w:hAnsi="Arial" w:cs="Arial"/>
          <w:sz w:val="22"/>
          <w:szCs w:val="22"/>
          <w:lang/>
        </w:rPr>
      </w:pPr>
      <w:proofErr w:type="gramStart"/>
      <w:r w:rsidRPr="00E26B80">
        <w:rPr>
          <w:rFonts w:ascii="Arial" w:hAnsi="Arial" w:cs="Arial"/>
          <w:bCs/>
          <w:color w:val="000000"/>
          <w:sz w:val="20"/>
          <w:szCs w:val="20"/>
        </w:rPr>
        <w:t>di</w:t>
      </w:r>
      <w:proofErr w:type="gramEnd"/>
      <w:r w:rsidRPr="00E26B80">
        <w:rPr>
          <w:rFonts w:ascii="Arial" w:hAnsi="Arial" w:cs="Arial"/>
          <w:bCs/>
          <w:color w:val="000000"/>
          <w:sz w:val="20"/>
          <w:szCs w:val="20"/>
        </w:rPr>
        <w:t xml:space="preserve"> non avere presentato domanda per l'ottenimento di analogo beneficio in altra Regione.</w:t>
      </w:r>
    </w:p>
    <w:p w:rsidR="00B96023" w:rsidRPr="00E26B80" w:rsidRDefault="00B96023">
      <w:pPr>
        <w:spacing w:after="120"/>
        <w:ind w:right="51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E26B80">
        <w:rPr>
          <w:rFonts w:ascii="Arial" w:hAnsi="Arial" w:cs="Arial"/>
          <w:bCs/>
          <w:color w:val="000000"/>
          <w:sz w:val="20"/>
          <w:szCs w:val="20"/>
        </w:rPr>
        <w:t>Qualora il Comune intendesse procedere all'erogazione del contributo con modalità di accredito su conto corrente, il sottoscritto dichiara che le proprie coordinate sono:</w:t>
      </w:r>
    </w:p>
    <w:p w:rsidR="00B96023" w:rsidRPr="00E26B80" w:rsidRDefault="00B96023">
      <w:pPr>
        <w:spacing w:after="120"/>
        <w:ind w:right="51"/>
        <w:jc w:val="both"/>
        <w:rPr>
          <w:rFonts w:ascii="Arial" w:hAnsi="Arial" w:cs="Arial"/>
          <w:bCs/>
          <w:sz w:val="20"/>
          <w:szCs w:val="20"/>
        </w:rPr>
      </w:pPr>
      <w:r w:rsidRPr="00E26B80">
        <w:rPr>
          <w:rFonts w:ascii="Arial" w:hAnsi="Arial" w:cs="Arial"/>
          <w:bCs/>
          <w:color w:val="000000"/>
          <w:sz w:val="20"/>
          <w:szCs w:val="20"/>
        </w:rPr>
        <w:t>Accreditamento delle somme sul</w:t>
      </w:r>
      <w:r w:rsidRPr="00E26B80">
        <w:rPr>
          <w:rFonts w:ascii="Arial" w:hAnsi="Arial" w:cs="Arial"/>
          <w:bCs/>
          <w:color w:val="000000"/>
          <w:sz w:val="18"/>
          <w:szCs w:val="18"/>
        </w:rPr>
        <w:t xml:space="preserve"> C/C bancario o postale intestato al beneficiario 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05"/>
        <w:gridCol w:w="405"/>
        <w:gridCol w:w="405"/>
        <w:gridCol w:w="406"/>
        <w:gridCol w:w="405"/>
        <w:gridCol w:w="405"/>
        <w:gridCol w:w="406"/>
        <w:gridCol w:w="405"/>
        <w:gridCol w:w="405"/>
        <w:gridCol w:w="406"/>
        <w:gridCol w:w="405"/>
        <w:gridCol w:w="405"/>
        <w:gridCol w:w="406"/>
        <w:gridCol w:w="405"/>
        <w:gridCol w:w="405"/>
        <w:gridCol w:w="405"/>
        <w:gridCol w:w="406"/>
        <w:gridCol w:w="405"/>
        <w:gridCol w:w="405"/>
        <w:gridCol w:w="406"/>
        <w:gridCol w:w="405"/>
        <w:gridCol w:w="405"/>
        <w:gridCol w:w="406"/>
        <w:gridCol w:w="405"/>
        <w:gridCol w:w="405"/>
        <w:gridCol w:w="476"/>
      </w:tblGrid>
      <w:tr w:rsidR="00B96023"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6023" w:rsidRDefault="00B96023">
            <w:pPr>
              <w:pStyle w:val="Contenutotabella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IT</w:t>
            </w: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6023" w:rsidRDefault="00B96023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6023" w:rsidRDefault="00B96023">
            <w:pPr>
              <w:pStyle w:val="Contenutotabella"/>
              <w:snapToGrid w:val="0"/>
            </w:pPr>
          </w:p>
        </w:tc>
        <w:tc>
          <w:tcPr>
            <w:tcW w:w="4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6023" w:rsidRDefault="00B96023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6023" w:rsidRDefault="00B96023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6023" w:rsidRDefault="00B96023">
            <w:pPr>
              <w:pStyle w:val="Contenutotabella"/>
              <w:snapToGrid w:val="0"/>
            </w:pPr>
          </w:p>
        </w:tc>
        <w:tc>
          <w:tcPr>
            <w:tcW w:w="4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6023" w:rsidRDefault="00B96023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6023" w:rsidRDefault="00B96023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6023" w:rsidRDefault="00B96023">
            <w:pPr>
              <w:pStyle w:val="Contenutotabella"/>
              <w:snapToGrid w:val="0"/>
            </w:pPr>
          </w:p>
        </w:tc>
        <w:tc>
          <w:tcPr>
            <w:tcW w:w="4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6023" w:rsidRDefault="00B96023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6023" w:rsidRDefault="00B96023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6023" w:rsidRDefault="00B96023">
            <w:pPr>
              <w:pStyle w:val="Contenutotabella"/>
              <w:snapToGrid w:val="0"/>
            </w:pPr>
          </w:p>
        </w:tc>
        <w:tc>
          <w:tcPr>
            <w:tcW w:w="4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6023" w:rsidRDefault="00B96023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6023" w:rsidRDefault="00B96023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6023" w:rsidRDefault="00B96023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6023" w:rsidRDefault="00B96023">
            <w:pPr>
              <w:pStyle w:val="Contenutotabella"/>
              <w:snapToGrid w:val="0"/>
            </w:pPr>
          </w:p>
        </w:tc>
        <w:tc>
          <w:tcPr>
            <w:tcW w:w="4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6023" w:rsidRDefault="00B96023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6023" w:rsidRDefault="00B96023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6023" w:rsidRDefault="00B96023">
            <w:pPr>
              <w:pStyle w:val="Contenutotabella"/>
              <w:snapToGrid w:val="0"/>
            </w:pPr>
          </w:p>
        </w:tc>
        <w:tc>
          <w:tcPr>
            <w:tcW w:w="4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6023" w:rsidRDefault="00B96023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6023" w:rsidRDefault="00B96023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B96023" w:rsidRDefault="00B96023">
            <w:pPr>
              <w:pStyle w:val="Contenutotabella"/>
              <w:snapToGrid w:val="0"/>
            </w:pPr>
          </w:p>
        </w:tc>
        <w:tc>
          <w:tcPr>
            <w:tcW w:w="4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B96023" w:rsidRDefault="00B96023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B96023" w:rsidRDefault="00B96023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B96023" w:rsidRDefault="00B96023">
            <w:pPr>
              <w:pStyle w:val="Contenutotabella"/>
              <w:snapToGrid w:val="0"/>
            </w:pPr>
          </w:p>
        </w:tc>
        <w:tc>
          <w:tcPr>
            <w:tcW w:w="4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6023" w:rsidRDefault="00B96023">
            <w:pPr>
              <w:pStyle w:val="Contenutotabella"/>
              <w:snapToGrid w:val="0"/>
            </w:pPr>
          </w:p>
        </w:tc>
      </w:tr>
    </w:tbl>
    <w:p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  <w:tab w:val="left" w:pos="8410"/>
          <w:tab w:val="left" w:pos="8764"/>
          <w:tab w:val="left" w:pos="9119"/>
          <w:tab w:val="left" w:pos="9473"/>
        </w:tabs>
        <w:ind w:right="-82"/>
      </w:pPr>
    </w:p>
    <w:p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  <w:tab w:val="left" w:pos="8410"/>
          <w:tab w:val="left" w:pos="8764"/>
          <w:tab w:val="left" w:pos="9119"/>
          <w:tab w:val="left" w:pos="9473"/>
        </w:tabs>
        <w:ind w:right="-82"/>
      </w:pPr>
      <w:r>
        <w:rPr>
          <w:rFonts w:ascii="Arial" w:hAnsi="Arial" w:cs="Arial"/>
          <w:sz w:val="18"/>
          <w:szCs w:val="18"/>
        </w:rPr>
        <w:t xml:space="preserve">Banca o Ufficio Postale 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608"/>
      </w:tblGrid>
      <w:tr w:rsidR="00B96023">
        <w:tc>
          <w:tcPr>
            <w:tcW w:w="106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6023" w:rsidRDefault="00B96023">
            <w:pPr>
              <w:pStyle w:val="Contenutotabella"/>
              <w:snapToGrid w:val="0"/>
            </w:pPr>
          </w:p>
        </w:tc>
      </w:tr>
    </w:tbl>
    <w:p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  <w:tab w:val="left" w:pos="8410"/>
          <w:tab w:val="left" w:pos="8764"/>
          <w:tab w:val="left" w:pos="9119"/>
          <w:tab w:val="left" w:pos="9473"/>
        </w:tabs>
        <w:ind w:right="-82"/>
      </w:pPr>
    </w:p>
    <w:p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  <w:tab w:val="left" w:pos="8410"/>
          <w:tab w:val="left" w:pos="8764"/>
          <w:tab w:val="left" w:pos="9119"/>
          <w:tab w:val="left" w:pos="9473"/>
        </w:tabs>
        <w:ind w:right="-82"/>
        <w:rPr>
          <w:b/>
          <w:bCs/>
        </w:rPr>
      </w:pPr>
    </w:p>
    <w:p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  <w:tab w:val="left" w:pos="8410"/>
          <w:tab w:val="left" w:pos="8764"/>
          <w:tab w:val="left" w:pos="9119"/>
          <w:tab w:val="left" w:pos="9473"/>
        </w:tabs>
        <w:ind w:right="-82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</w:rPr>
        <w:t>________________________________________________________________________________________</w:t>
      </w:r>
    </w:p>
    <w:p w:rsidR="00B96023" w:rsidRDefault="00B96023">
      <w:pPr>
        <w:spacing w:after="120"/>
        <w:ind w:right="51"/>
        <w:jc w:val="both"/>
        <w:rPr>
          <w:rFonts w:ascii="Arial" w:hAnsi="Arial" w:cs="Arial"/>
          <w:color w:val="000000"/>
          <w:sz w:val="20"/>
          <w:szCs w:val="20"/>
        </w:rPr>
      </w:pPr>
    </w:p>
    <w:p w:rsidR="00B96023" w:rsidRDefault="00B96023">
      <w:pPr>
        <w:spacing w:after="120"/>
        <w:ind w:right="51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Il richiedente autorizza, altresì, la Regione Siciliana e gli Enti Locali interessati ad utilizzare i dati contenuti nel presente formulario per le finalità previste dalla legge, nonché per elaborazioni statistiche da svolgere in forma anonima e per la pubblicazione degli esiti, il tutto nel rispetto dei limiti posti dal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D.Lgs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196/2003.</w:t>
      </w:r>
    </w:p>
    <w:p w:rsidR="00B96023" w:rsidRDefault="00B96023">
      <w:pPr>
        <w:ind w:right="49"/>
        <w:jc w:val="both"/>
        <w:rPr>
          <w:rFonts w:ascii="Arial" w:hAnsi="Arial" w:cs="Arial"/>
          <w:color w:val="000000"/>
          <w:sz w:val="20"/>
          <w:szCs w:val="20"/>
        </w:rPr>
      </w:pPr>
    </w:p>
    <w:p w:rsidR="00B96023" w:rsidRDefault="00B96023">
      <w:pPr>
        <w:ind w:right="49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Lo scrivente allega alla presente:</w:t>
      </w:r>
    </w:p>
    <w:p w:rsidR="00B96023" w:rsidRDefault="00B96023">
      <w:pPr>
        <w:tabs>
          <w:tab w:val="left" w:pos="284"/>
        </w:tabs>
        <w:ind w:left="-11" w:right="49"/>
        <w:jc w:val="both"/>
        <w:rPr>
          <w:rFonts w:ascii="Arial" w:hAnsi="Arial" w:cs="Arial"/>
          <w:color w:val="000000"/>
          <w:sz w:val="20"/>
          <w:szCs w:val="20"/>
        </w:rPr>
      </w:pPr>
    </w:p>
    <w:p w:rsidR="00B96023" w:rsidRDefault="00B96023">
      <w:pPr>
        <w:numPr>
          <w:ilvl w:val="0"/>
          <w:numId w:val="2"/>
        </w:numPr>
        <w:tabs>
          <w:tab w:val="left" w:pos="284"/>
        </w:tabs>
        <w:ind w:left="284" w:right="49" w:hanging="295"/>
        <w:jc w:val="both"/>
        <w:rPr>
          <w:rFonts w:ascii="Arial" w:hAnsi="Arial" w:cs="Arial"/>
          <w:color w:val="000000"/>
          <w:sz w:val="20"/>
          <w:szCs w:val="20"/>
        </w:rPr>
      </w:pPr>
      <w:proofErr w:type="gramStart"/>
      <w:r>
        <w:rPr>
          <w:rFonts w:ascii="Arial" w:hAnsi="Arial" w:cs="Arial"/>
          <w:color w:val="000000"/>
          <w:sz w:val="20"/>
          <w:szCs w:val="20"/>
        </w:rPr>
        <w:t>fotocopia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del proprio documento di riconoscimento in corso di validità</w:t>
      </w:r>
      <w:r w:rsidR="00E7034D">
        <w:rPr>
          <w:rFonts w:ascii="Arial" w:hAnsi="Arial" w:cs="Arial"/>
          <w:color w:val="000000"/>
          <w:sz w:val="20"/>
          <w:szCs w:val="20"/>
        </w:rPr>
        <w:t xml:space="preserve"> (genitore o tutore)</w:t>
      </w:r>
      <w:r>
        <w:rPr>
          <w:rFonts w:ascii="Arial" w:hAnsi="Arial" w:cs="Arial"/>
          <w:color w:val="000000"/>
          <w:sz w:val="20"/>
          <w:szCs w:val="20"/>
        </w:rPr>
        <w:t>;</w:t>
      </w:r>
    </w:p>
    <w:p w:rsidR="00B96023" w:rsidRDefault="00B96023">
      <w:pPr>
        <w:tabs>
          <w:tab w:val="left" w:pos="284"/>
        </w:tabs>
        <w:ind w:left="284" w:right="49" w:hanging="295"/>
        <w:jc w:val="both"/>
        <w:rPr>
          <w:rFonts w:ascii="Arial" w:hAnsi="Arial" w:cs="Arial"/>
          <w:color w:val="000000"/>
          <w:sz w:val="20"/>
          <w:szCs w:val="20"/>
        </w:rPr>
      </w:pPr>
    </w:p>
    <w:p w:rsidR="00B96023" w:rsidRPr="00546B47" w:rsidRDefault="00B96023">
      <w:pPr>
        <w:numPr>
          <w:ilvl w:val="0"/>
          <w:numId w:val="2"/>
        </w:numPr>
        <w:tabs>
          <w:tab w:val="left" w:pos="284"/>
        </w:tabs>
        <w:ind w:left="284" w:right="49" w:hanging="295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color w:val="000000"/>
          <w:sz w:val="20"/>
          <w:szCs w:val="20"/>
        </w:rPr>
        <w:t>fotocopia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del codice fiscale</w:t>
      </w:r>
      <w:r w:rsidR="00E7034D">
        <w:rPr>
          <w:rFonts w:ascii="Arial" w:hAnsi="Arial" w:cs="Arial"/>
          <w:color w:val="000000"/>
          <w:sz w:val="20"/>
          <w:szCs w:val="20"/>
        </w:rPr>
        <w:t xml:space="preserve"> (genitori o tutore)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546B47" w:rsidRDefault="00546B47" w:rsidP="00546B47">
      <w:pPr>
        <w:pStyle w:val="Paragrafoelenco"/>
        <w:rPr>
          <w:rFonts w:ascii="Arial" w:hAnsi="Arial" w:cs="Arial"/>
          <w:sz w:val="20"/>
          <w:szCs w:val="20"/>
        </w:rPr>
      </w:pPr>
    </w:p>
    <w:p w:rsidR="00546B47" w:rsidRDefault="00546B47">
      <w:pPr>
        <w:numPr>
          <w:ilvl w:val="0"/>
          <w:numId w:val="2"/>
        </w:numPr>
        <w:tabs>
          <w:tab w:val="left" w:pos="284"/>
        </w:tabs>
        <w:ind w:left="284" w:right="49" w:hanging="295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  <w:lang/>
        </w:rPr>
        <w:t xml:space="preserve">Fotocopia dell'attestazione dell'Indicatore della Situazione Economica Equivalente (I.S.E.E.) in corso </w:t>
      </w:r>
      <w:proofErr w:type="gramStart"/>
      <w:r>
        <w:rPr>
          <w:rFonts w:ascii="Arial" w:eastAsia="Arial" w:hAnsi="Arial" w:cs="Arial"/>
          <w:color w:val="000000"/>
          <w:sz w:val="20"/>
          <w:szCs w:val="20"/>
          <w:lang/>
        </w:rPr>
        <w:t>di  validità</w:t>
      </w:r>
      <w:proofErr w:type="gramEnd"/>
    </w:p>
    <w:p w:rsidR="00B96023" w:rsidRDefault="00B96023">
      <w:pPr>
        <w:ind w:right="49"/>
        <w:rPr>
          <w:rFonts w:ascii="Arial" w:hAnsi="Arial" w:cs="Arial"/>
          <w:sz w:val="20"/>
          <w:szCs w:val="20"/>
        </w:rPr>
      </w:pPr>
    </w:p>
    <w:p w:rsidR="00B96023" w:rsidRDefault="00B96023">
      <w:pPr>
        <w:ind w:right="49"/>
        <w:rPr>
          <w:rFonts w:ascii="Arial" w:hAnsi="Arial" w:cs="Arial"/>
          <w:sz w:val="20"/>
          <w:szCs w:val="20"/>
        </w:rPr>
      </w:pPr>
    </w:p>
    <w:p w:rsidR="00B96023" w:rsidRDefault="00B96023">
      <w:pPr>
        <w:ind w:right="4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Data                                                      </w:t>
      </w:r>
    </w:p>
    <w:p w:rsidR="001A5827" w:rsidRDefault="001A5827">
      <w:pPr>
        <w:ind w:right="49"/>
        <w:rPr>
          <w:rFonts w:ascii="Arial" w:eastAsia="Arial" w:hAnsi="Arial" w:cs="Arial"/>
          <w:sz w:val="20"/>
          <w:szCs w:val="20"/>
        </w:rPr>
      </w:pPr>
    </w:p>
    <w:p w:rsidR="00B96023" w:rsidRDefault="00B96023">
      <w:pPr>
        <w:ind w:right="49"/>
        <w:jc w:val="both"/>
        <w:rPr>
          <w:rFonts w:ascii="Arial" w:eastAsia="Arial" w:hAnsi="Arial" w:cs="Arial"/>
          <w:b/>
          <w:bCs/>
          <w:color w:val="000000"/>
          <w:sz w:val="20"/>
          <w:szCs w:val="20"/>
          <w:lang/>
        </w:rPr>
      </w:pPr>
      <w:r>
        <w:rPr>
          <w:rFonts w:ascii="Arial" w:eastAsia="Arial" w:hAnsi="Arial" w:cs="Arial"/>
          <w:sz w:val="20"/>
          <w:szCs w:val="20"/>
        </w:rPr>
        <w:t xml:space="preserve">                                                                                                             </w:t>
      </w:r>
      <w:r>
        <w:rPr>
          <w:rFonts w:ascii="Arial" w:hAnsi="Arial" w:cs="Arial"/>
          <w:sz w:val="20"/>
          <w:szCs w:val="20"/>
        </w:rPr>
        <w:t xml:space="preserve">Firma </w:t>
      </w:r>
    </w:p>
    <w:p w:rsidR="00B96023" w:rsidRDefault="00B96023">
      <w:pPr>
        <w:spacing w:after="120"/>
        <w:ind w:right="51"/>
      </w:pPr>
      <w:r>
        <w:rPr>
          <w:rFonts w:ascii="Arial" w:eastAsia="Arial" w:hAnsi="Arial" w:cs="Arial"/>
          <w:b/>
          <w:bCs/>
          <w:color w:val="000000"/>
          <w:sz w:val="20"/>
          <w:szCs w:val="20"/>
          <w:lang/>
        </w:rPr>
        <w:t xml:space="preserve">                                                                                                  </w:t>
      </w:r>
    </w:p>
    <w:p w:rsidR="00B96023" w:rsidRDefault="00B96023">
      <w:pPr>
        <w:spacing w:after="120"/>
        <w:ind w:right="51"/>
      </w:pPr>
    </w:p>
    <w:p w:rsidR="00B96023" w:rsidRDefault="00B96023">
      <w:pPr>
        <w:spacing w:after="120"/>
        <w:ind w:right="51"/>
      </w:pPr>
    </w:p>
    <w:p w:rsidR="00B96023" w:rsidRDefault="00B96023">
      <w:pPr>
        <w:spacing w:after="120"/>
        <w:ind w:right="51"/>
      </w:pPr>
    </w:p>
    <w:sectPr w:rsidR="00B96023">
      <w:footerReference w:type="default" r:id="rId7"/>
      <w:footerReference w:type="first" r:id="rId8"/>
      <w:pgSz w:w="12240" w:h="15840"/>
      <w:pgMar w:top="709" w:right="851" w:bottom="567" w:left="85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1BB7" w:rsidRDefault="00211BB7">
      <w:r>
        <w:separator/>
      </w:r>
    </w:p>
  </w:endnote>
  <w:endnote w:type="continuationSeparator" w:id="0">
    <w:p w:rsidR="00211BB7" w:rsidRDefault="00211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any">
    <w:altName w:val="Arial"/>
    <w:charset w:val="00"/>
    <w:family w:val="swiss"/>
    <w:pitch w:val="variable"/>
  </w:font>
  <w:font w:name="Andale Sans UI">
    <w:altName w:val="Arial Unicode MS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023" w:rsidRDefault="00B96023">
    <w:pPr>
      <w:pStyle w:val="Pidipagina"/>
      <w:jc w:val="right"/>
    </w:pPr>
    <w:r>
      <w:t xml:space="preserve">pag. </w:t>
    </w:r>
    <w:r>
      <w:fldChar w:fldCharType="begin"/>
    </w:r>
    <w:r>
      <w:instrText xml:space="preserve"> PAGE </w:instrText>
    </w:r>
    <w:r>
      <w:fldChar w:fldCharType="separate"/>
    </w:r>
    <w:r w:rsidR="008D0CD6">
      <w:rPr>
        <w:noProof/>
      </w:rPr>
      <w:t>3</w:t>
    </w:r>
    <w:r>
      <w:fldChar w:fldCharType="end"/>
    </w:r>
  </w:p>
  <w:p w:rsidR="00B96023" w:rsidRDefault="00B96023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023" w:rsidRDefault="00B9602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1BB7" w:rsidRDefault="00211BB7">
      <w:r>
        <w:separator/>
      </w:r>
    </w:p>
  </w:footnote>
  <w:footnote w:type="continuationSeparator" w:id="0">
    <w:p w:rsidR="00211BB7" w:rsidRDefault="00211B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Courier New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Courier New"/>
        <w:color w:val="000000"/>
        <w:sz w:val="20"/>
        <w:szCs w:val="2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Courier New"/>
        <w:color w:val="000000"/>
        <w:sz w:val="20"/>
        <w:szCs w:val="2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Courier New"/>
        <w:color w:val="000000"/>
        <w:sz w:val="20"/>
        <w:szCs w:val="2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Courier New"/>
        <w:color w:val="000000"/>
        <w:sz w:val="20"/>
        <w:szCs w:val="2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Courier New"/>
        <w:color w:val="000000"/>
        <w:sz w:val="20"/>
        <w:szCs w:val="2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Courier New"/>
        <w:color w:val="000000"/>
        <w:sz w:val="20"/>
        <w:szCs w:val="2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Courier New"/>
        <w:color w:val="000000"/>
        <w:sz w:val="20"/>
        <w:szCs w:val="2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Courier New"/>
        <w:color w:val="000000"/>
        <w:sz w:val="20"/>
        <w:szCs w:val="2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Courier New"/>
        <w:color w:val="000000"/>
        <w:sz w:val="20"/>
        <w:szCs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034D"/>
    <w:rsid w:val="001A5827"/>
    <w:rsid w:val="00211BB7"/>
    <w:rsid w:val="00211EC7"/>
    <w:rsid w:val="002B3FEE"/>
    <w:rsid w:val="00432990"/>
    <w:rsid w:val="00492748"/>
    <w:rsid w:val="00542CFB"/>
    <w:rsid w:val="00546B47"/>
    <w:rsid w:val="00665FC1"/>
    <w:rsid w:val="007C2DD6"/>
    <w:rsid w:val="007F7075"/>
    <w:rsid w:val="00844C83"/>
    <w:rsid w:val="008D0CD6"/>
    <w:rsid w:val="00A42EF0"/>
    <w:rsid w:val="00B016A1"/>
    <w:rsid w:val="00B96023"/>
    <w:rsid w:val="00CE0835"/>
    <w:rsid w:val="00E26B80"/>
    <w:rsid w:val="00E7034D"/>
    <w:rsid w:val="00ED26A0"/>
    <w:rsid w:val="00FA4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  <w15:chartTrackingRefBased/>
  <w15:docId w15:val="{8EF0C69D-09CE-479F-AD4D-4ABAAF31B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sz w:val="18"/>
      <w:szCs w:val="18"/>
    </w:rPr>
  </w:style>
  <w:style w:type="paragraph" w:styleId="Titolo3">
    <w:name w:val="heading 3"/>
    <w:basedOn w:val="Normale"/>
    <w:next w:val="Normale"/>
    <w:qFormat/>
    <w:pPr>
      <w:keepNext/>
      <w:widowControl w:val="0"/>
      <w:numPr>
        <w:ilvl w:val="2"/>
        <w:numId w:val="1"/>
      </w:numPr>
      <w:tabs>
        <w:tab w:val="left" w:pos="709"/>
        <w:tab w:val="left" w:pos="5580"/>
        <w:tab w:val="left" w:pos="9720"/>
      </w:tabs>
      <w:autoSpaceDE w:val="0"/>
      <w:ind w:left="2835" w:right="49"/>
      <w:jc w:val="both"/>
      <w:outlineLvl w:val="2"/>
    </w:pPr>
    <w:rPr>
      <w:rFonts w:ascii="Courier New" w:hAnsi="Courier New" w:cs="Courier New"/>
      <w:color w:val="000000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numPr>
        <w:ilvl w:val="3"/>
        <w:numId w:val="1"/>
      </w:numPr>
      <w:tabs>
        <w:tab w:val="left" w:pos="709"/>
        <w:tab w:val="left" w:pos="5580"/>
        <w:tab w:val="left" w:pos="6804"/>
        <w:tab w:val="left" w:pos="9720"/>
      </w:tabs>
      <w:autoSpaceDE w:val="0"/>
      <w:ind w:right="49"/>
      <w:jc w:val="center"/>
      <w:outlineLvl w:val="3"/>
    </w:pPr>
    <w:rPr>
      <w:b/>
      <w:bCs/>
      <w:color w:val="000000"/>
      <w:sz w:val="28"/>
      <w:szCs w:val="28"/>
      <w:u w:val="single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  <w:rPr>
      <w:rFonts w:ascii="Arial" w:hAnsi="Arial" w:cs="Courier New"/>
    </w:rPr>
  </w:style>
  <w:style w:type="character" w:customStyle="1" w:styleId="WW8Num4z0">
    <w:name w:val="WW8Num4z0"/>
    <w:rPr>
      <w:rFonts w:ascii="Symbol" w:hAnsi="Symbol" w:cs="Courier New"/>
      <w:color w:val="000000"/>
      <w:sz w:val="20"/>
      <w:szCs w:val="20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5z0">
    <w:name w:val="WW8Num5z0"/>
    <w:rPr>
      <w:b/>
      <w:bCs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Carpredefinitoparagrafo5">
    <w:name w:val="Car. predefinito paragrafo5"/>
  </w:style>
  <w:style w:type="character" w:customStyle="1" w:styleId="Carpredefinitoparagrafo4">
    <w:name w:val="Car. predefinito paragrafo4"/>
  </w:style>
  <w:style w:type="character" w:customStyle="1" w:styleId="WW8Num7z0">
    <w:name w:val="WW8Num7z0"/>
    <w:rPr>
      <w:b/>
      <w:bCs/>
    </w:rPr>
  </w:style>
  <w:style w:type="character" w:customStyle="1" w:styleId="WW8Num9z0">
    <w:name w:val="WW8Num9z0"/>
    <w:rPr>
      <w:b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Carpredefinitoparagrafo3">
    <w:name w:val="Car. predefinito paragrafo3"/>
  </w:style>
  <w:style w:type="character" w:customStyle="1" w:styleId="Carpredefinitoparagrafo2">
    <w:name w:val="Car. predefinito paragrafo2"/>
  </w:style>
  <w:style w:type="character" w:customStyle="1" w:styleId="Absatz-Standardschriftart">
    <w:name w:val="Absatz-Standardschriftart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St2z0">
    <w:name w:val="WW8NumSt2z0"/>
    <w:rPr>
      <w:rFonts w:ascii="Courier New" w:hAnsi="Courier New" w:cs="Courier New"/>
    </w:rPr>
  </w:style>
  <w:style w:type="character" w:customStyle="1" w:styleId="WW8NumSt3z0">
    <w:name w:val="WW8NumSt3z0"/>
    <w:rPr>
      <w:rFonts w:ascii="Courier New" w:hAnsi="Courier New" w:cs="Courier New"/>
    </w:rPr>
  </w:style>
  <w:style w:type="character" w:customStyle="1" w:styleId="WW8NumSt4z0">
    <w:name w:val="WW8NumSt4z0"/>
    <w:rPr>
      <w:rFonts w:ascii="Courier New" w:hAnsi="Courier New" w:cs="Courier New"/>
    </w:rPr>
  </w:style>
  <w:style w:type="character" w:customStyle="1" w:styleId="WW8NumSt5z0">
    <w:name w:val="WW8NumSt5z0"/>
    <w:rPr>
      <w:rFonts w:ascii="Courier New" w:hAnsi="Courier New" w:cs="Courier New"/>
    </w:rPr>
  </w:style>
  <w:style w:type="character" w:customStyle="1" w:styleId="WW8NumSt6z0">
    <w:name w:val="WW8NumSt6z0"/>
    <w:rPr>
      <w:rFonts w:ascii="Courier New" w:hAnsi="Courier New" w:cs="Courier New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styleId="Collegamentovisitato">
    <w:name w:val="FollowedHyperlink"/>
    <w:rPr>
      <w:color w:val="800080"/>
      <w:u w:val="single"/>
    </w:rPr>
  </w:style>
  <w:style w:type="character" w:customStyle="1" w:styleId="IntestazioneCarattere">
    <w:name w:val="Intestazione Carattere"/>
    <w:rPr>
      <w:sz w:val="24"/>
      <w:szCs w:val="24"/>
    </w:rPr>
  </w:style>
  <w:style w:type="character" w:customStyle="1" w:styleId="PidipaginaCarattere">
    <w:name w:val="Piè di pagina Carattere"/>
    <w:rPr>
      <w:sz w:val="24"/>
      <w:szCs w:val="24"/>
    </w:rPr>
  </w:style>
  <w:style w:type="character" w:customStyle="1" w:styleId="Caratteredinumerazione">
    <w:name w:val="Carattere di numerazione"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WW8Num8z0">
    <w:name w:val="WW8Num8z0"/>
    <w:rPr>
      <w:b/>
    </w:rPr>
  </w:style>
  <w:style w:type="character" w:customStyle="1" w:styleId="WW8Num8z1">
    <w:name w:val="WW8Num8z1"/>
    <w:rPr>
      <w:rFonts w:ascii="OpenSymbol" w:hAnsi="OpenSymbol" w:cs="OpenSymbol"/>
    </w:rPr>
  </w:style>
  <w:style w:type="paragraph" w:customStyle="1" w:styleId="Titolo10">
    <w:name w:val="Titolo1"/>
    <w:basedOn w:val="Normale"/>
    <w:next w:val="Corpodel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ltesto">
    <w:name w:val="Corpo del testo"/>
    <w:basedOn w:val="Normale"/>
    <w:pPr>
      <w:widowControl w:val="0"/>
      <w:autoSpaceDE w:val="0"/>
      <w:ind w:right="49"/>
      <w:jc w:val="both"/>
    </w:pPr>
    <w:rPr>
      <w:b/>
      <w:bCs/>
      <w:color w:val="000000"/>
    </w:rPr>
  </w:style>
  <w:style w:type="paragraph" w:styleId="Elenco">
    <w:name w:val="List"/>
    <w:basedOn w:val="Corpodeltesto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Intestazione">
    <w:name w:val="header"/>
    <w:basedOn w:val="Normale"/>
    <w:next w:val="Corpodel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Sottotitolo">
    <w:name w:val="Subtitle"/>
    <w:basedOn w:val="Intestazione"/>
    <w:next w:val="Corpodeltesto"/>
    <w:qFormat/>
    <w:pPr>
      <w:jc w:val="center"/>
    </w:pPr>
    <w:rPr>
      <w:i/>
      <w:iCs/>
    </w:rPr>
  </w:style>
  <w:style w:type="paragraph" w:customStyle="1" w:styleId="Rigadintestazione">
    <w:name w:val="Riga d'intestazione"/>
    <w:basedOn w:val="Normale"/>
    <w:next w:val="Corpodel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Intestazione4">
    <w:name w:val="Intestazione4"/>
    <w:basedOn w:val="Normale"/>
    <w:next w:val="Corpodel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testazione3">
    <w:name w:val="Intestazione3"/>
    <w:basedOn w:val="Normale"/>
    <w:next w:val="Corpodel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testazione2">
    <w:name w:val="Intestazione2"/>
    <w:basedOn w:val="Normale"/>
    <w:next w:val="Corpodeltesto"/>
    <w:pPr>
      <w:keepNext/>
      <w:spacing w:before="240" w:after="120"/>
    </w:pPr>
    <w:rPr>
      <w:rFonts w:ascii="Albany" w:eastAsia="Andale Sans UI" w:hAnsi="Albany" w:cs="Tahoma"/>
      <w:sz w:val="28"/>
      <w:szCs w:val="28"/>
    </w:rPr>
  </w:style>
  <w:style w:type="paragraph" w:customStyle="1" w:styleId="Dicitura">
    <w:name w:val="Dicitura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lbany" w:eastAsia="Andale Sans UI" w:hAnsi="Albany" w:cs="Tahoma"/>
      <w:sz w:val="28"/>
      <w:szCs w:val="28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Testodelblocco1">
    <w:name w:val="Testo del blocco1"/>
    <w:basedOn w:val="Normale"/>
    <w:pPr>
      <w:widowControl w:val="0"/>
      <w:tabs>
        <w:tab w:val="left" w:pos="5580"/>
        <w:tab w:val="left" w:pos="6804"/>
        <w:tab w:val="left" w:pos="9720"/>
      </w:tabs>
      <w:autoSpaceDE w:val="0"/>
      <w:ind w:left="1418" w:right="49" w:firstLine="698"/>
      <w:jc w:val="both"/>
    </w:pPr>
    <w:rPr>
      <w:rFonts w:ascii="Courier New" w:hAnsi="Courier New" w:cs="Courier New"/>
      <w:color w:val="000000"/>
    </w:rPr>
  </w:style>
  <w:style w:type="paragraph" w:styleId="Rientrocorpodeltesto">
    <w:name w:val="Body Text Indent"/>
    <w:basedOn w:val="Normale"/>
    <w:pPr>
      <w:ind w:right="49"/>
      <w:jc w:val="center"/>
    </w:pPr>
    <w:rPr>
      <w:b/>
      <w:bCs/>
      <w:color w:val="000000"/>
      <w:sz w:val="28"/>
      <w:szCs w:val="28"/>
    </w:rPr>
  </w:style>
  <w:style w:type="paragraph" w:customStyle="1" w:styleId="Contenutocornice">
    <w:name w:val="Contenuto cornice"/>
    <w:basedOn w:val="Corpodeltesto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  <w:i/>
      <w:iCs/>
    </w:rPr>
  </w:style>
  <w:style w:type="paragraph" w:customStyle="1" w:styleId="Rientrocorpodeltesto21">
    <w:name w:val="Rientro corpo del testo 21"/>
    <w:basedOn w:val="Normale"/>
    <w:pPr>
      <w:widowControl w:val="0"/>
      <w:autoSpaceDE w:val="0"/>
      <w:ind w:right="49" w:firstLine="720"/>
      <w:jc w:val="both"/>
    </w:pPr>
    <w:rPr>
      <w:b/>
      <w:bCs/>
      <w:color w:val="000000"/>
      <w:sz w:val="22"/>
      <w:szCs w:val="22"/>
    </w:rPr>
  </w:style>
  <w:style w:type="paragraph" w:customStyle="1" w:styleId="Testodelblocco2">
    <w:name w:val="Testo del blocco2"/>
    <w:basedOn w:val="Normale"/>
    <w:pPr>
      <w:widowControl w:val="0"/>
      <w:tabs>
        <w:tab w:val="left" w:pos="709"/>
        <w:tab w:val="left" w:pos="5580"/>
        <w:tab w:val="left" w:pos="6804"/>
        <w:tab w:val="left" w:pos="9720"/>
      </w:tabs>
      <w:autoSpaceDE w:val="0"/>
      <w:ind w:left="720" w:right="49" w:hanging="720"/>
      <w:jc w:val="both"/>
    </w:pPr>
    <w:rPr>
      <w:color w:val="000000"/>
      <w:sz w:val="22"/>
      <w:szCs w:val="22"/>
    </w:rPr>
  </w:style>
  <w:style w:type="paragraph" w:styleId="Paragrafoelenco">
    <w:name w:val="List Paragraph"/>
    <w:basedOn w:val="Normale"/>
    <w:qFormat/>
    <w:pPr>
      <w:ind w:left="708"/>
    </w:pPr>
  </w:style>
  <w:style w:type="paragraph" w:customStyle="1" w:styleId="WW-Rigadintestazione">
    <w:name w:val="WW-Riga d'intestazione"/>
    <w:basedOn w:val="Normale"/>
    <w:pPr>
      <w:suppressLineNumbers/>
      <w:tabs>
        <w:tab w:val="center" w:pos="4818"/>
        <w:tab w:val="right" w:pos="9637"/>
      </w:tabs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REPUBBLICA ITALIANA</vt:lpstr>
    </vt:vector>
  </TitlesOfParts>
  <Company/>
  <LinksUpToDate>false</LinksUpToDate>
  <CharactersWithSpaces>5106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REPUBBLICA ITALIANA</dc:title>
  <dc:subject/>
  <dc:creator>utente</dc:creator>
  <cp:keywords/>
  <dc:description/>
  <cp:lastModifiedBy>Preside</cp:lastModifiedBy>
  <cp:revision>2</cp:revision>
  <cp:lastPrinted>2023-07-26T10:05:00Z</cp:lastPrinted>
  <dcterms:created xsi:type="dcterms:W3CDTF">2024-09-19T07:52:00Z</dcterms:created>
  <dcterms:modified xsi:type="dcterms:W3CDTF">2024-09-19T07:52:00Z</dcterms:modified>
</cp:coreProperties>
</file>