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96023" w:rsidRDefault="00B96023">
      <w:pPr>
        <w:pStyle w:val="Rientrocorpodel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1"/>
          <w:szCs w:val="21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DOMANDA DI CONTRIBUTO PER LA FORNITURA GRATUITA E SEMIGRATUITA LIBRI DI TESTO </w:t>
      </w:r>
    </w:p>
    <w:p w:rsidR="00B96023" w:rsidRDefault="00B96023">
      <w:pPr>
        <w:pStyle w:val="Rientrocorpodel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sz w:val="21"/>
          <w:szCs w:val="21"/>
        </w:rPr>
        <w:t>ANNO SCOLASTICO 202</w:t>
      </w:r>
      <w:r w:rsidR="00542CFB">
        <w:rPr>
          <w:rFonts w:ascii="Arial" w:hAnsi="Arial" w:cs="Arial"/>
          <w:sz w:val="21"/>
          <w:szCs w:val="21"/>
        </w:rPr>
        <w:t>4</w:t>
      </w:r>
      <w:r>
        <w:rPr>
          <w:rFonts w:ascii="Arial" w:hAnsi="Arial" w:cs="Arial"/>
          <w:sz w:val="21"/>
          <w:szCs w:val="21"/>
        </w:rPr>
        <w:t>/202</w:t>
      </w:r>
      <w:r w:rsidR="00542CFB">
        <w:rPr>
          <w:rFonts w:ascii="Arial" w:hAnsi="Arial" w:cs="Arial"/>
          <w:sz w:val="21"/>
          <w:szCs w:val="21"/>
        </w:rPr>
        <w:t>5</w:t>
      </w:r>
      <w:r>
        <w:rPr>
          <w:rFonts w:ascii="Arial" w:hAnsi="Arial" w:cs="Arial"/>
          <w:sz w:val="21"/>
          <w:szCs w:val="21"/>
        </w:rPr>
        <w:t xml:space="preserve"> (L. 448/98)</w:t>
      </w:r>
    </w:p>
    <w:p w:rsidR="00B96023" w:rsidRDefault="00B96023">
      <w:pPr>
        <w:pStyle w:val="Corpodeltesto"/>
        <w:widowControl/>
        <w:autoSpaceDE/>
        <w:rPr>
          <w:rFonts w:ascii="Arial" w:hAnsi="Arial" w:cs="Arial"/>
          <w:color w:val="auto"/>
          <w:sz w:val="20"/>
          <w:szCs w:val="20"/>
        </w:rPr>
      </w:pPr>
    </w:p>
    <w:p w:rsidR="00B96023" w:rsidRDefault="00B96023">
      <w:pPr>
        <w:pStyle w:val="Corpodeltesto"/>
        <w:widowControl/>
        <w:autoSpaceDE/>
      </w:pPr>
      <w:proofErr w:type="gramStart"/>
      <w:r>
        <w:rPr>
          <w:rFonts w:ascii="Arial" w:hAnsi="Arial" w:cs="Arial"/>
          <w:color w:val="auto"/>
          <w:sz w:val="22"/>
          <w:szCs w:val="22"/>
        </w:rPr>
        <w:t>da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 consegnare alla Segreteria della Scuola frequentata dallo studente entro il termine perentorio del   </w:t>
      </w:r>
      <w:r w:rsidR="00542CFB">
        <w:rPr>
          <w:rFonts w:ascii="Arial" w:hAnsi="Arial" w:cs="Arial"/>
          <w:color w:val="auto"/>
          <w:sz w:val="22"/>
          <w:szCs w:val="22"/>
        </w:rPr>
        <w:t>25</w:t>
      </w:r>
      <w:r w:rsidR="00665FC1">
        <w:rPr>
          <w:rFonts w:ascii="Arial" w:hAnsi="Arial" w:cs="Arial"/>
          <w:color w:val="auto"/>
          <w:sz w:val="22"/>
          <w:szCs w:val="22"/>
        </w:rPr>
        <w:t xml:space="preserve"> ottobre </w:t>
      </w:r>
      <w:r w:rsidR="00432990">
        <w:rPr>
          <w:rFonts w:ascii="Arial" w:hAnsi="Arial" w:cs="Arial"/>
          <w:color w:val="auto"/>
          <w:sz w:val="22"/>
          <w:szCs w:val="22"/>
        </w:rPr>
        <w:t>202</w:t>
      </w:r>
      <w:r w:rsidR="00542CFB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>, pena l'esclusione del beneficio.</w:t>
      </w:r>
    </w:p>
    <w:p w:rsidR="00B96023" w:rsidRDefault="00B96023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  <w:lang w:val="it-IT" w:eastAsia="it-IT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7pt;margin-top:5.1pt;width:259pt;height:65.55pt;z-index:251656704;mso-wrap-distance-left:9.05pt;mso-wrap-distance-right:9.05pt" strokeweight=".5pt">
            <v:fill color2="black"/>
            <v:textbox inset="7.45pt,3.85pt,7.45pt,3.85pt">
              <w:txbxContent>
                <w:p w:rsidR="00B96023" w:rsidRDefault="00B96023">
                  <w:r>
                    <w:t>Protocollo e Denominazione della Scuola</w:t>
                  </w:r>
                </w:p>
              </w:txbxContent>
            </v:textbox>
          </v:shape>
        </w:pict>
      </w:r>
    </w:p>
    <w:p w:rsidR="00B96023" w:rsidRDefault="00B96023">
      <w:pPr>
        <w:ind w:left="5812" w:right="51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AL SIGNOR SINDACO</w:t>
      </w:r>
    </w:p>
    <w:p w:rsidR="00B96023" w:rsidRDefault="00B96023">
      <w:pPr>
        <w:ind w:left="5812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DEL COMUNE DI</w:t>
      </w:r>
    </w:p>
    <w:p w:rsidR="00B96023" w:rsidRDefault="00B96023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B96023" w:rsidRDefault="00B96023">
      <w:pPr>
        <w:ind w:left="5812" w:right="51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____________________________</w:t>
      </w:r>
    </w:p>
    <w:p w:rsidR="00B96023" w:rsidRDefault="00B96023">
      <w:pPr>
        <w:ind w:left="5812" w:right="51"/>
        <w:jc w:val="both"/>
        <w:rPr>
          <w:rFonts w:ascii="Arial" w:hAnsi="Arial" w:cs="Arial"/>
          <w:sz w:val="20"/>
          <w:szCs w:val="20"/>
        </w:rPr>
      </w:pPr>
    </w:p>
    <w:p w:rsidR="00B96023" w:rsidRDefault="00B96023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B96023" w:rsidRDefault="00B96023">
      <w:pPr>
        <w:ind w:right="49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B96023" w:rsidRDefault="00B96023">
      <w:pPr>
        <w:ind w:right="49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DICHIARAZIONE SOSTITUIVA DI CERTIFICAZIONE</w:t>
      </w:r>
    </w:p>
    <w:p w:rsidR="00B96023" w:rsidRDefault="00B96023">
      <w:pPr>
        <w:ind w:right="49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(Articolo n.46 D.P.R. 28 dicembre 2000 n.445)</w:t>
      </w:r>
    </w:p>
    <w:p w:rsidR="00B96023" w:rsidRDefault="00B96023">
      <w:pPr>
        <w:ind w:right="49"/>
        <w:jc w:val="both"/>
        <w:rPr>
          <w:rFonts w:ascii="Arial" w:hAnsi="Arial" w:cs="Arial"/>
          <w:color w:val="000000"/>
          <w:sz w:val="20"/>
          <w:szCs w:val="20"/>
        </w:rPr>
      </w:pPr>
    </w:p>
    <w:p w:rsidR="00B96023" w:rsidRDefault="00B96023">
      <w:pPr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_l_ sottoscritto/a: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3856"/>
        <w:gridCol w:w="796"/>
        <w:gridCol w:w="4937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cognome</w:t>
            </w:r>
            <w:proofErr w:type="gramEnd"/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nome</w:t>
            </w:r>
            <w:proofErr w:type="gramEnd"/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ind w:right="-82"/>
        <w:jc w:val="both"/>
      </w:pPr>
    </w:p>
    <w:tbl>
      <w:tblPr>
        <w:tblW w:w="0" w:type="auto"/>
        <w:tblInd w:w="62" w:type="dxa"/>
        <w:tblLayout w:type="fixed"/>
        <w:tblLook w:val="0000" w:firstRow="0" w:lastRow="0" w:firstColumn="0" w:lastColumn="0" w:noHBand="0" w:noVBand="0"/>
      </w:tblPr>
      <w:tblGrid>
        <w:gridCol w:w="758"/>
        <w:gridCol w:w="553"/>
        <w:gridCol w:w="536"/>
        <w:gridCol w:w="1074"/>
        <w:gridCol w:w="2795"/>
        <w:gridCol w:w="5011"/>
      </w:tblGrid>
      <w:tr w:rsidR="00B96023">
        <w:trPr>
          <w:trHeight w:val="397"/>
        </w:trPr>
        <w:tc>
          <w:tcPr>
            <w:tcW w:w="75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Nato/a il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2795" w:type="dxa"/>
            <w:tcBorders>
              <w:left w:val="single" w:sz="4" w:space="0" w:color="000000"/>
            </w:tcBorders>
            <w:shd w:val="clear" w:color="auto" w:fill="auto"/>
          </w:tcPr>
          <w:p w:rsidR="00B96023" w:rsidRDefault="00B96023">
            <w:pPr>
              <w:spacing w:before="120"/>
              <w:ind w:right="-79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comune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di nascita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</w:tr>
    </w:tbl>
    <w:p w:rsidR="00B96023" w:rsidRDefault="00B96023">
      <w:pPr>
        <w:ind w:right="-82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426"/>
        <w:gridCol w:w="374"/>
        <w:gridCol w:w="398"/>
        <w:gridCol w:w="398"/>
        <w:gridCol w:w="398"/>
        <w:gridCol w:w="416"/>
        <w:gridCol w:w="379"/>
        <w:gridCol w:w="397"/>
        <w:gridCol w:w="397"/>
        <w:gridCol w:w="397"/>
        <w:gridCol w:w="415"/>
        <w:gridCol w:w="425"/>
        <w:gridCol w:w="425"/>
        <w:gridCol w:w="425"/>
        <w:gridCol w:w="426"/>
        <w:gridCol w:w="604"/>
      </w:tblGrid>
      <w:tr w:rsidR="00B96023">
        <w:tc>
          <w:tcPr>
            <w:tcW w:w="4077" w:type="dxa"/>
            <w:shd w:val="clear" w:color="auto" w:fill="auto"/>
          </w:tcPr>
          <w:p w:rsidR="00B96023" w:rsidRDefault="00B96023">
            <w:pPr>
              <w:spacing w:before="120"/>
              <w:ind w:right="-79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codice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fiscale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</w:tr>
    </w:tbl>
    <w:p w:rsidR="00B96023" w:rsidRDefault="00B96023">
      <w:pPr>
        <w:spacing w:before="120"/>
        <w:ind w:right="-79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residenza</w:t>
      </w:r>
      <w:proofErr w:type="gramEnd"/>
      <w:r>
        <w:rPr>
          <w:rFonts w:ascii="Arial" w:hAnsi="Arial" w:cs="Arial"/>
          <w:sz w:val="20"/>
          <w:szCs w:val="20"/>
        </w:rPr>
        <w:t xml:space="preserve"> anagrafica: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6008"/>
        <w:gridCol w:w="796"/>
        <w:gridCol w:w="1504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comune</w:t>
            </w:r>
            <w:proofErr w:type="gramEnd"/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157"/>
        <w:gridCol w:w="567"/>
        <w:gridCol w:w="851"/>
        <w:gridCol w:w="709"/>
        <w:gridCol w:w="425"/>
        <w:gridCol w:w="425"/>
        <w:gridCol w:w="425"/>
        <w:gridCol w:w="426"/>
        <w:gridCol w:w="604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via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/piazza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right"/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c.a.p.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1047"/>
        <w:gridCol w:w="2835"/>
        <w:gridCol w:w="1004"/>
        <w:gridCol w:w="1004"/>
        <w:gridCol w:w="3311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telefono</w:t>
            </w:r>
            <w:proofErr w:type="gramEnd"/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1004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cellulare</w:t>
            </w:r>
            <w:proofErr w:type="gramEnd"/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27"/>
        <w:gridCol w:w="7371"/>
        <w:gridCol w:w="3261"/>
      </w:tblGrid>
      <w:tr w:rsidR="00B96023">
        <w:trPr>
          <w:trHeight w:val="397"/>
        </w:trPr>
        <w:tc>
          <w:tcPr>
            <w:tcW w:w="3227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Indirizzo di posta elettronica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>@</w:t>
            </w:r>
          </w:p>
        </w:tc>
        <w:tc>
          <w:tcPr>
            <w:tcW w:w="3261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right"/>
            </w:pP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t>(</w:t>
      </w:r>
      <w:proofErr w:type="gramStart"/>
      <w:r>
        <w:rPr>
          <w:rFonts w:ascii="Arial" w:hAnsi="Arial" w:cs="Arial"/>
          <w:color w:val="000000"/>
          <w:sz w:val="16"/>
          <w:szCs w:val="16"/>
        </w:rPr>
        <w:t>il</w:t>
      </w:r>
      <w:proofErr w:type="gramEnd"/>
      <w:r>
        <w:rPr>
          <w:rFonts w:ascii="Arial" w:hAnsi="Arial" w:cs="Arial"/>
          <w:color w:val="000000"/>
          <w:sz w:val="16"/>
          <w:szCs w:val="16"/>
        </w:rPr>
        <w:t xml:space="preserve"> richiedente può indicare un eventuale indirizzo di posta elettronica dove potrà ricevere comunicazioni relative alla liquidazione del contributo)</w:t>
      </w:r>
    </w:p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728"/>
        <w:gridCol w:w="3483"/>
        <w:gridCol w:w="5387"/>
      </w:tblGrid>
      <w:tr w:rsidR="00B96023">
        <w:trPr>
          <w:trHeight w:val="397"/>
        </w:trPr>
        <w:tc>
          <w:tcPr>
            <w:tcW w:w="1728" w:type="dxa"/>
            <w:shd w:val="clear" w:color="auto" w:fill="auto"/>
            <w:vAlign w:val="bottom"/>
          </w:tcPr>
          <w:p w:rsidR="00B96023" w:rsidRDefault="00B96023">
            <w:pPr>
              <w:tabs>
                <w:tab w:val="left" w:pos="1620"/>
              </w:tabs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nella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qualità di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538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genitore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o avente la rappresentanza legale)</w:t>
            </w:r>
          </w:p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dello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studente</w:t>
            </w:r>
          </w:p>
        </w:tc>
      </w:tr>
    </w:tbl>
    <w:p w:rsidR="00B96023" w:rsidRDefault="00B96023">
      <w:pPr>
        <w:ind w:right="-79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3856"/>
        <w:gridCol w:w="796"/>
        <w:gridCol w:w="4953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cognome</w:t>
            </w:r>
            <w:proofErr w:type="gramEnd"/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nome</w:t>
            </w:r>
            <w:proofErr w:type="gramEnd"/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ind w:right="-82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28"/>
        <w:gridCol w:w="540"/>
        <w:gridCol w:w="540"/>
        <w:gridCol w:w="1080"/>
        <w:gridCol w:w="1980"/>
        <w:gridCol w:w="5859"/>
      </w:tblGrid>
      <w:tr w:rsidR="00B96023">
        <w:trPr>
          <w:trHeight w:val="397"/>
        </w:trPr>
        <w:tc>
          <w:tcPr>
            <w:tcW w:w="82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nato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il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1980" w:type="dxa"/>
            <w:tcBorders>
              <w:left w:val="single" w:sz="4" w:space="0" w:color="000000"/>
            </w:tcBorders>
            <w:shd w:val="clear" w:color="auto" w:fill="auto"/>
          </w:tcPr>
          <w:p w:rsidR="00B96023" w:rsidRDefault="00B96023">
            <w:pPr>
              <w:spacing w:before="120"/>
              <w:ind w:right="-79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comune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di nascita</w:t>
            </w: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</w:tr>
    </w:tbl>
    <w:p w:rsidR="00B96023" w:rsidRDefault="00B96023">
      <w:pPr>
        <w:spacing w:before="120"/>
        <w:ind w:right="-79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426"/>
        <w:gridCol w:w="374"/>
        <w:gridCol w:w="398"/>
        <w:gridCol w:w="398"/>
        <w:gridCol w:w="398"/>
        <w:gridCol w:w="416"/>
        <w:gridCol w:w="379"/>
        <w:gridCol w:w="397"/>
        <w:gridCol w:w="397"/>
        <w:gridCol w:w="397"/>
        <w:gridCol w:w="415"/>
        <w:gridCol w:w="425"/>
        <w:gridCol w:w="425"/>
        <w:gridCol w:w="425"/>
        <w:gridCol w:w="426"/>
        <w:gridCol w:w="704"/>
      </w:tblGrid>
      <w:tr w:rsidR="00B96023">
        <w:tc>
          <w:tcPr>
            <w:tcW w:w="4077" w:type="dxa"/>
            <w:shd w:val="clear" w:color="auto" w:fill="auto"/>
          </w:tcPr>
          <w:p w:rsidR="00B96023" w:rsidRDefault="00B96023">
            <w:pPr>
              <w:spacing w:before="120"/>
              <w:ind w:right="-79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codice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fiscale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</w:tr>
    </w:tbl>
    <w:p w:rsidR="00B96023" w:rsidRDefault="00B96023">
      <w:pPr>
        <w:spacing w:before="120"/>
        <w:ind w:right="-79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residenza</w:t>
      </w:r>
      <w:proofErr w:type="gramEnd"/>
      <w:r>
        <w:rPr>
          <w:rFonts w:ascii="Arial" w:hAnsi="Arial" w:cs="Arial"/>
          <w:sz w:val="20"/>
          <w:szCs w:val="20"/>
        </w:rPr>
        <w:t xml:space="preserve"> anagrafica (se diversa da quella del dichiarante):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6008"/>
        <w:gridCol w:w="796"/>
        <w:gridCol w:w="1504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comune</w:t>
            </w:r>
            <w:proofErr w:type="gramEnd"/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157"/>
        <w:gridCol w:w="567"/>
        <w:gridCol w:w="851"/>
        <w:gridCol w:w="709"/>
        <w:gridCol w:w="425"/>
        <w:gridCol w:w="425"/>
        <w:gridCol w:w="425"/>
        <w:gridCol w:w="426"/>
        <w:gridCol w:w="604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via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/piazza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right"/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c.a.p.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spacing w:before="120"/>
        <w:ind w:right="51"/>
        <w:jc w:val="both"/>
        <w:rPr>
          <w:rFonts w:ascii="Arial" w:hAnsi="Arial" w:cs="Arial"/>
          <w:b/>
          <w:color w:val="000000"/>
          <w:sz w:val="20"/>
          <w:szCs w:val="20"/>
        </w:rPr>
      </w:pPr>
      <w:proofErr w:type="gramStart"/>
      <w:r>
        <w:rPr>
          <w:rFonts w:ascii="Arial" w:hAnsi="Arial" w:cs="Arial"/>
          <w:b/>
          <w:color w:val="000000"/>
          <w:sz w:val="20"/>
          <w:szCs w:val="20"/>
        </w:rPr>
        <w:t>a</w:t>
      </w:r>
      <w:proofErr w:type="gramEnd"/>
      <w:r>
        <w:rPr>
          <w:rFonts w:ascii="Arial" w:hAnsi="Arial" w:cs="Arial"/>
          <w:b/>
          <w:color w:val="000000"/>
          <w:sz w:val="20"/>
          <w:szCs w:val="20"/>
        </w:rPr>
        <w:t xml:space="preserve"> conoscenza di quanto prescritto dagli articoli 71 e 76 del D.P.R. n.445/2000 e consapevole delle pene previste dall’art.</w:t>
      </w:r>
      <w:r w:rsidR="001A5827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</w:rPr>
        <w:t>496 c.p. sulla responsabilità penale cui può andare incontro in caso di dichiarazioni mendaci, ai fini della fornitura gratuita e semigratuita dei libri di testo di cui all’at.</w:t>
      </w:r>
      <w:r w:rsidR="00211EC7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</w:rPr>
        <w:t>27 della L.448/98, sotto la propria responsabilità</w:t>
      </w:r>
    </w:p>
    <w:p w:rsidR="00B96023" w:rsidRDefault="00B96023">
      <w:pPr>
        <w:spacing w:before="120"/>
        <w:ind w:right="51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B96023" w:rsidRDefault="00B96023">
      <w:pPr>
        <w:spacing w:before="120"/>
        <w:ind w:right="51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DICHIARA</w:t>
      </w:r>
    </w:p>
    <w:p w:rsidR="00B96023" w:rsidRDefault="00B96023">
      <w:pPr>
        <w:numPr>
          <w:ilvl w:val="0"/>
          <w:numId w:val="3"/>
        </w:numPr>
        <w:spacing w:before="120"/>
        <w:ind w:left="0" w:right="51" w:firstLine="0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Fonts w:ascii="Arial" w:hAnsi="Arial" w:cs="Arial"/>
          <w:b/>
          <w:color w:val="000000"/>
          <w:sz w:val="20"/>
          <w:szCs w:val="20"/>
        </w:rPr>
        <w:t>che</w:t>
      </w:r>
      <w:proofErr w:type="gramEnd"/>
      <w:r>
        <w:rPr>
          <w:rFonts w:ascii="Arial" w:hAnsi="Arial" w:cs="Arial"/>
          <w:b/>
          <w:color w:val="000000"/>
          <w:sz w:val="20"/>
          <w:szCs w:val="20"/>
        </w:rPr>
        <w:t xml:space="preserve"> _l_ proprio/a figlio/a, nell’anno scolastico 202</w:t>
      </w:r>
      <w:r w:rsidR="00542CFB">
        <w:rPr>
          <w:rFonts w:ascii="Arial" w:hAnsi="Arial" w:cs="Arial"/>
          <w:b/>
          <w:color w:val="000000"/>
          <w:sz w:val="20"/>
          <w:szCs w:val="20"/>
        </w:rPr>
        <w:t>4</w:t>
      </w:r>
      <w:r>
        <w:rPr>
          <w:rFonts w:ascii="Arial" w:hAnsi="Arial" w:cs="Arial"/>
          <w:b/>
          <w:color w:val="000000"/>
          <w:sz w:val="20"/>
          <w:szCs w:val="20"/>
        </w:rPr>
        <w:t>/202</w:t>
      </w:r>
      <w:r w:rsidR="00542CFB">
        <w:rPr>
          <w:rFonts w:ascii="Arial" w:hAnsi="Arial" w:cs="Arial"/>
          <w:b/>
          <w:color w:val="000000"/>
          <w:sz w:val="20"/>
          <w:szCs w:val="20"/>
        </w:rPr>
        <w:t>5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è iscritta presso il seguente Istituto Scolastico:</w:t>
      </w:r>
    </w:p>
    <w:p w:rsidR="00B96023" w:rsidRDefault="00B96023">
      <w:pPr>
        <w:ind w:right="4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DATI RELATIVI ALL’ISTITUZIONE SCOLASTICA FREQUENTATA</w:t>
      </w:r>
    </w:p>
    <w:p w:rsidR="00B96023" w:rsidRDefault="00B96023">
      <w:pPr>
        <w:ind w:right="49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8495"/>
      </w:tblGrid>
      <w:tr w:rsidR="00B96023">
        <w:trPr>
          <w:trHeight w:val="397"/>
        </w:trPr>
        <w:tc>
          <w:tcPr>
            <w:tcW w:w="244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denominazione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scuola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ISTITUTO SUPERIORE “SECUSIO”</w:t>
            </w:r>
          </w:p>
        </w:tc>
      </w:tr>
    </w:tbl>
    <w:p w:rsidR="00B96023" w:rsidRDefault="00B96023">
      <w:pPr>
        <w:ind w:right="-82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7567"/>
        <w:gridCol w:w="796"/>
        <w:gridCol w:w="1392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CALTAGIRONE</w:t>
            </w:r>
          </w:p>
        </w:tc>
        <w:tc>
          <w:tcPr>
            <w:tcW w:w="79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CT</w:t>
            </w: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299"/>
        <w:gridCol w:w="540"/>
        <w:gridCol w:w="1161"/>
        <w:gridCol w:w="648"/>
        <w:gridCol w:w="354"/>
        <w:gridCol w:w="354"/>
        <w:gridCol w:w="355"/>
        <w:gridCol w:w="354"/>
        <w:gridCol w:w="345"/>
      </w:tblGrid>
      <w:tr w:rsidR="00B96023" w:rsidTr="00A42EF0">
        <w:trPr>
          <w:trHeight w:val="442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via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/piazza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MADONNA DELLA VIA</w:t>
            </w:r>
          </w:p>
        </w:tc>
        <w:tc>
          <w:tcPr>
            <w:tcW w:w="54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5/A</w:t>
            </w:r>
          </w:p>
        </w:tc>
        <w:tc>
          <w:tcPr>
            <w:tcW w:w="648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right"/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c.a.p.</w:t>
            </w:r>
            <w:proofErr w:type="spellEnd"/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9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5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0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1</w:t>
            </w: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849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telefono</w:t>
            </w:r>
            <w:proofErr w:type="gramEnd"/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0956136170</w:t>
            </w: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  <w:r>
        <w:pict>
          <v:rect id="_x0000_s1027" style="position:absolute;margin-left:308.9pt;margin-top:5.6pt;width:31.5pt;height:23.25pt;z-index:251657728;mso-wrap-style:none;v-text-anchor:middle" strokeweight=".26mm">
            <v:fill color2="black"/>
            <v:stroke endcap="square"/>
            <v:textbox>
              <w:txbxContent>
                <w:p w:rsidR="00F13433" w:rsidRDefault="00F13433">
                  <w:r>
                    <w:t>X</w:t>
                  </w:r>
                </w:p>
              </w:txbxContent>
            </v:textbox>
          </v:rect>
        </w:pict>
      </w:r>
      <w:r>
        <w:rPr>
          <w:rFonts w:ascii="Arial" w:hAnsi="Arial" w:cs="Arial"/>
          <w:color w:val="000000"/>
          <w:sz w:val="20"/>
          <w:szCs w:val="20"/>
        </w:rPr>
        <w:pict>
          <v:rect id="_x0000_s1028" style="position:absolute;margin-left:415.95pt;margin-top:7.95pt;width:24.75pt;height:23.25pt;z-index:251658752;mso-wrap-style:none;v-text-anchor:middle" strokeweight=".26mm">
            <v:fill color2="black"/>
            <v:stroke endcap="square"/>
          </v:rect>
        </w:pict>
      </w:r>
      <w:r>
        <w:rPr>
          <w:rFonts w:ascii="Arial" w:hAnsi="Arial" w:cs="Arial"/>
          <w:color w:val="000000"/>
          <w:sz w:val="20"/>
          <w:szCs w:val="20"/>
        </w:rPr>
        <w:t>ISTITUZIONE SCOLASTICA</w:t>
      </w:r>
    </w:p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(</w:t>
      </w:r>
      <w:proofErr w:type="gramStart"/>
      <w:r>
        <w:rPr>
          <w:rFonts w:ascii="Arial" w:hAnsi="Arial" w:cs="Arial"/>
          <w:bCs/>
          <w:color w:val="000000"/>
          <w:sz w:val="20"/>
          <w:szCs w:val="20"/>
        </w:rPr>
        <w:t>apporre</w:t>
      </w:r>
      <w:proofErr w:type="gramEnd"/>
      <w:r>
        <w:rPr>
          <w:rFonts w:ascii="Arial" w:hAnsi="Arial" w:cs="Arial"/>
          <w:bCs/>
          <w:color w:val="000000"/>
          <w:sz w:val="20"/>
          <w:szCs w:val="20"/>
        </w:rPr>
        <w:t xml:space="preserve"> una “X” accanto alla scuola frequentata)</w:t>
      </w:r>
      <w:r>
        <w:rPr>
          <w:rFonts w:ascii="Arial" w:hAnsi="Arial" w:cs="Arial"/>
          <w:bCs/>
          <w:color w:val="000000"/>
          <w:sz w:val="20"/>
          <w:szCs w:val="20"/>
        </w:rPr>
        <w:tab/>
        <w:t>STATALE</w:t>
      </w:r>
      <w:r>
        <w:rPr>
          <w:rFonts w:ascii="Arial" w:hAnsi="Arial" w:cs="Arial"/>
          <w:bCs/>
          <w:color w:val="000000"/>
          <w:sz w:val="20"/>
          <w:szCs w:val="20"/>
        </w:rPr>
        <w:tab/>
        <w:t xml:space="preserve">                 PARITARIA</w:t>
      </w:r>
    </w:p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</w:p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jc w:val="center"/>
      </w:pPr>
      <w:r>
        <w:rPr>
          <w:rFonts w:ascii="Arial" w:hAnsi="Arial" w:cs="Arial"/>
          <w:bCs/>
          <w:color w:val="000000"/>
          <w:sz w:val="20"/>
          <w:szCs w:val="20"/>
        </w:rPr>
        <w:t xml:space="preserve">SCUOLA (indicare la classe frequentata)  </w:t>
      </w:r>
    </w:p>
    <w:tbl>
      <w:tblPr>
        <w:tblW w:w="0" w:type="auto"/>
        <w:tblInd w:w="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9"/>
        <w:gridCol w:w="5368"/>
        <w:gridCol w:w="1660"/>
      </w:tblGrid>
      <w:tr w:rsidR="00B96023">
        <w:trPr>
          <w:trHeight w:val="979"/>
        </w:trPr>
        <w:tc>
          <w:tcPr>
            <w:tcW w:w="3379" w:type="dxa"/>
            <w:shd w:val="clear" w:color="auto" w:fill="auto"/>
          </w:tcPr>
          <w:p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snapToGrid w:val="0"/>
              <w:ind w:right="-82"/>
            </w:pPr>
          </w:p>
          <w:p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snapToGrid w:val="0"/>
              <w:ind w:right="-8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Secondaria di 1° grado </w:t>
            </w:r>
          </w:p>
          <w:p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classe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1^, 2^ e 3^</w:t>
            </w:r>
          </w:p>
        </w:tc>
        <w:tc>
          <w:tcPr>
            <w:tcW w:w="5368" w:type="dxa"/>
            <w:shd w:val="clear" w:color="auto" w:fill="auto"/>
          </w:tcPr>
          <w:p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</w:t>
            </w:r>
          </w:p>
          <w:p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Secondaria di 2° grado –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classe  1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^,2^,3^, 4^ e 5^</w:t>
            </w: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717"/>
            </w:tblGrid>
            <w:tr w:rsidR="00B96023">
              <w:trPr>
                <w:trHeight w:val="142"/>
              </w:trPr>
              <w:tc>
                <w:tcPr>
                  <w:tcW w:w="717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B96023" w:rsidRDefault="00B96023">
                  <w:pPr>
                    <w:pStyle w:val="Contenutotabella"/>
                    <w:snapToGrid w:val="0"/>
                  </w:pPr>
                </w:p>
              </w:tc>
            </w:tr>
          </w:tbl>
          <w:p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    </w:t>
            </w:r>
          </w:p>
        </w:tc>
        <w:tc>
          <w:tcPr>
            <w:tcW w:w="1660" w:type="dxa"/>
            <w:shd w:val="clear" w:color="auto" w:fill="auto"/>
            <w:vAlign w:val="center"/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43"/>
              <w:gridCol w:w="717"/>
            </w:tblGrid>
            <w:tr w:rsidR="00F13433" w:rsidTr="00F13433">
              <w:trPr>
                <w:trHeight w:val="448"/>
              </w:trPr>
              <w:tc>
                <w:tcPr>
                  <w:tcW w:w="543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F13433" w:rsidRDefault="00F13433" w:rsidP="00F13433">
                  <w:pPr>
                    <w:pStyle w:val="Contenutotabella"/>
                    <w:snapToGrid w:val="0"/>
                  </w:pPr>
                  <w:r>
                    <w:t>X</w:t>
                  </w:r>
                </w:p>
              </w:tc>
              <w:tc>
                <w:tcPr>
                  <w:tcW w:w="717" w:type="dxa"/>
                </w:tcPr>
                <w:p w:rsidR="00F13433" w:rsidRDefault="00F13433" w:rsidP="00F13433">
                  <w:pPr>
                    <w:pStyle w:val="Contenutotabella"/>
                    <w:snapToGrid w:val="0"/>
                  </w:pPr>
                  <w:r>
                    <w:rPr>
                      <w:noProof/>
                      <w:lang w:eastAsia="it-IT"/>
                    </w:rPr>
                    <w:pict>
                      <v:rect id="_x0000_s1030" style="position:absolute;margin-left:3.65pt;margin-top:-1.35pt;width:32.25pt;height:22.4pt;z-index:251659776;mso-position-horizontal-relative:text;mso-position-vertical-relative:text"/>
                    </w:pict>
                  </w:r>
                </w:p>
              </w:tc>
            </w:tr>
          </w:tbl>
          <w:p w:rsidR="00B96023" w:rsidRDefault="00B96023">
            <w:pPr>
              <w:pStyle w:val="Contenutotabella"/>
            </w:pPr>
          </w:p>
        </w:tc>
      </w:tr>
    </w:tbl>
    <w:p w:rsidR="00546B47" w:rsidRDefault="00546B47" w:rsidP="00546B47">
      <w:pPr>
        <w:spacing w:line="360" w:lineRule="auto"/>
        <w:ind w:right="126" w:firstLine="32"/>
        <w:rPr>
          <w:rFonts w:ascii="Arial" w:eastAsia="Arial" w:hAnsi="Arial" w:cs="Arial"/>
          <w:color w:val="000000"/>
          <w:sz w:val="22"/>
          <w:szCs w:val="22"/>
          <w:lang/>
        </w:rPr>
      </w:pPr>
      <w:r>
        <w:rPr>
          <w:rFonts w:ascii="Arial" w:eastAsia="Arial" w:hAnsi="Arial" w:cs="Arial"/>
          <w:sz w:val="22"/>
          <w:szCs w:val="22"/>
          <w:lang/>
        </w:rPr>
        <w:t xml:space="preserve">Beneficiari dell’intervento sono gli studenti delle scuole secondarie di primo e di secondo grado, statali e paritarie, il cui nucleo familiare ha un indicatore della situazione economica equivalente (ISEE), </w:t>
      </w:r>
      <w:r>
        <w:rPr>
          <w:rFonts w:ascii="Arial" w:eastAsia="Arial" w:hAnsi="Arial" w:cs="Arial"/>
          <w:b/>
          <w:bCs/>
          <w:sz w:val="22"/>
          <w:szCs w:val="22"/>
          <w:lang/>
        </w:rPr>
        <w:t xml:space="preserve">in corso di </w:t>
      </w:r>
      <w:proofErr w:type="gramStart"/>
      <w:r>
        <w:rPr>
          <w:rFonts w:ascii="Arial" w:eastAsia="Arial" w:hAnsi="Arial" w:cs="Arial"/>
          <w:b/>
          <w:bCs/>
          <w:sz w:val="22"/>
          <w:szCs w:val="22"/>
          <w:lang/>
        </w:rPr>
        <w:t xml:space="preserve">validità,  </w:t>
      </w:r>
      <w:r>
        <w:rPr>
          <w:rFonts w:ascii="Arial" w:eastAsia="Arial" w:hAnsi="Arial" w:cs="Arial"/>
          <w:b/>
          <w:bCs/>
          <w:sz w:val="20"/>
          <w:szCs w:val="20"/>
          <w:lang/>
        </w:rPr>
        <w:t>(</w:t>
      </w:r>
      <w:proofErr w:type="gramEnd"/>
      <w:r>
        <w:rPr>
          <w:rFonts w:ascii="Arial" w:eastAsia="Arial" w:hAnsi="Arial" w:cs="Arial"/>
          <w:b/>
          <w:bCs/>
          <w:sz w:val="20"/>
          <w:szCs w:val="20"/>
          <w:lang/>
        </w:rPr>
        <w:t>1 gennaio 202</w:t>
      </w:r>
      <w:r w:rsidR="00542CFB">
        <w:rPr>
          <w:rFonts w:ascii="Arial" w:eastAsia="Arial" w:hAnsi="Arial" w:cs="Arial"/>
          <w:b/>
          <w:bCs/>
          <w:sz w:val="20"/>
          <w:szCs w:val="20"/>
          <w:lang/>
        </w:rPr>
        <w:t>4</w:t>
      </w:r>
      <w:r>
        <w:rPr>
          <w:rFonts w:ascii="Arial" w:eastAsia="Arial" w:hAnsi="Arial" w:cs="Arial"/>
          <w:b/>
          <w:bCs/>
          <w:sz w:val="20"/>
          <w:szCs w:val="20"/>
          <w:lang/>
        </w:rPr>
        <w:t xml:space="preserve"> – 31 dicembre 202</w:t>
      </w:r>
      <w:r w:rsidR="00542CFB">
        <w:rPr>
          <w:rFonts w:ascii="Arial" w:eastAsia="Arial" w:hAnsi="Arial" w:cs="Arial"/>
          <w:b/>
          <w:bCs/>
          <w:sz w:val="20"/>
          <w:szCs w:val="20"/>
          <w:lang/>
        </w:rPr>
        <w:t>4</w:t>
      </w:r>
      <w:r>
        <w:rPr>
          <w:rFonts w:ascii="Arial" w:eastAsia="Arial" w:hAnsi="Arial" w:cs="Arial"/>
          <w:b/>
          <w:bCs/>
          <w:sz w:val="20"/>
          <w:szCs w:val="20"/>
          <w:lang/>
        </w:rPr>
        <w:t xml:space="preserve">), </w:t>
      </w:r>
      <w:r>
        <w:rPr>
          <w:rFonts w:ascii="Arial" w:eastAsia="Arial" w:hAnsi="Arial" w:cs="Arial"/>
          <w:b/>
          <w:bCs/>
          <w:sz w:val="22"/>
          <w:szCs w:val="22"/>
          <w:lang/>
        </w:rPr>
        <w:t>pari o inferiore a € 10.632,94</w:t>
      </w:r>
      <w:r>
        <w:rPr>
          <w:rFonts w:ascii="Arial" w:eastAsia="Arial" w:hAnsi="Arial" w:cs="Arial"/>
          <w:sz w:val="22"/>
          <w:szCs w:val="22"/>
          <w:lang/>
        </w:rPr>
        <w:t xml:space="preserve">. </w:t>
      </w:r>
    </w:p>
    <w:p w:rsidR="00546B47" w:rsidRDefault="00546B47">
      <w:pPr>
        <w:ind w:right="49"/>
        <w:jc w:val="both"/>
      </w:pPr>
    </w:p>
    <w:p w:rsidR="00546B47" w:rsidRPr="00FA4EE0" w:rsidRDefault="00546B47" w:rsidP="00546B47">
      <w:pPr>
        <w:numPr>
          <w:ilvl w:val="0"/>
          <w:numId w:val="3"/>
        </w:numPr>
        <w:ind w:left="0" w:right="49" w:firstLine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che il valore ISEE (D.P.C.M. 5 dicembre 2013, n. 159) è di Euro __________________</w:t>
      </w:r>
      <w:proofErr w:type="gramStart"/>
      <w:r>
        <w:rPr>
          <w:rFonts w:ascii="Arial" w:hAnsi="Arial" w:cs="Arial"/>
          <w:sz w:val="20"/>
          <w:szCs w:val="20"/>
        </w:rPr>
        <w:t>_ 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FA4EE0">
        <w:rPr>
          <w:rFonts w:ascii="Arial" w:hAnsi="Arial" w:cs="Arial"/>
          <w:bCs/>
          <w:sz w:val="20"/>
          <w:szCs w:val="20"/>
        </w:rPr>
        <w:t>e</w:t>
      </w:r>
      <w:proofErr w:type="gramEnd"/>
      <w:r w:rsidRPr="00FA4EE0">
        <w:rPr>
          <w:rFonts w:ascii="Arial" w:hAnsi="Arial" w:cs="Arial"/>
          <w:bCs/>
          <w:sz w:val="20"/>
          <w:szCs w:val="20"/>
        </w:rPr>
        <w:t xml:space="preserve"> di avere diritto al contributo di cui all’art. 27 della L. 448/98;</w:t>
      </w:r>
    </w:p>
    <w:p w:rsidR="00546B47" w:rsidRDefault="00546B47" w:rsidP="00546B47">
      <w:pPr>
        <w:ind w:right="49"/>
        <w:jc w:val="both"/>
        <w:rPr>
          <w:rFonts w:ascii="Arial" w:hAnsi="Arial" w:cs="Arial"/>
          <w:sz w:val="20"/>
          <w:szCs w:val="20"/>
        </w:rPr>
      </w:pPr>
    </w:p>
    <w:p w:rsidR="00546B47" w:rsidRDefault="00546B47" w:rsidP="00546B47">
      <w:pPr>
        <w:widowControl w:val="0"/>
        <w:tabs>
          <w:tab w:val="left" w:pos="540"/>
          <w:tab w:val="left" w:pos="709"/>
          <w:tab w:val="left" w:pos="5580"/>
          <w:tab w:val="left" w:pos="6804"/>
          <w:tab w:val="left" w:pos="9540"/>
          <w:tab w:val="left" w:pos="9720"/>
        </w:tabs>
        <w:autoSpaceDE w:val="0"/>
        <w:spacing w:after="120" w:line="200" w:lineRule="atLeast"/>
        <w:ind w:right="60" w:firstLine="15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  <w:lang/>
        </w:rPr>
        <w:t>“Saranno prese in considerazione, pena l'esclusione, le attestazioni ISEE valide e che non riportino alcuna annotazione (omissione/difformità)”</w:t>
      </w:r>
    </w:p>
    <w:p w:rsidR="00546B47" w:rsidRDefault="00546B47" w:rsidP="00546B47">
      <w:pPr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Qualsiasi irregolarità e/o incompletezza nella compilazione della domanda comporterà l'esclusione dal beneficio.</w:t>
      </w:r>
    </w:p>
    <w:p w:rsidR="00546B47" w:rsidRDefault="00546B47" w:rsidP="00546B47">
      <w:pPr>
        <w:ind w:right="49"/>
        <w:jc w:val="both"/>
        <w:rPr>
          <w:rFonts w:ascii="Arial" w:eastAsia="Arial" w:hAnsi="Arial" w:cs="Arial"/>
          <w:b/>
          <w:bCs/>
          <w:sz w:val="20"/>
          <w:szCs w:val="20"/>
          <w:lang/>
        </w:rPr>
      </w:pPr>
    </w:p>
    <w:p w:rsidR="00546B47" w:rsidRDefault="00546B47" w:rsidP="00546B47">
      <w:pPr>
        <w:spacing w:line="360" w:lineRule="auto"/>
        <w:ind w:right="49"/>
        <w:jc w:val="both"/>
        <w:rPr>
          <w:rFonts w:ascii="Arial" w:eastAsia="Arial" w:hAnsi="Arial" w:cs="Arial"/>
          <w:b/>
          <w:bCs/>
          <w:sz w:val="20"/>
          <w:szCs w:val="20"/>
          <w:lang/>
        </w:rPr>
      </w:pPr>
      <w:r>
        <w:rPr>
          <w:rFonts w:ascii="Arial" w:hAnsi="Arial" w:cs="Arial"/>
          <w:sz w:val="20"/>
          <w:szCs w:val="20"/>
        </w:rPr>
        <w:t xml:space="preserve">- di aver presentato la Dichiarazione Sostitutiva Unica (DSU) della Situazione Economica del nucleo familiare </w:t>
      </w:r>
    </w:p>
    <w:p w:rsidR="00546B47" w:rsidRDefault="00546B47" w:rsidP="00546B47">
      <w:pPr>
        <w:spacing w:line="360" w:lineRule="auto"/>
        <w:ind w:right="49"/>
        <w:jc w:val="both"/>
        <w:rPr>
          <w:rFonts w:ascii="Arial" w:eastAsia="Arial" w:hAnsi="Arial" w:cs="Arial"/>
          <w:b/>
          <w:bCs/>
          <w:color w:val="000000"/>
          <w:sz w:val="21"/>
          <w:szCs w:val="21"/>
          <w:lang/>
        </w:rPr>
      </w:pPr>
      <w:r>
        <w:rPr>
          <w:rFonts w:ascii="Arial" w:eastAsia="Arial" w:hAnsi="Arial" w:cs="Arial"/>
          <w:b/>
          <w:bCs/>
          <w:sz w:val="20"/>
          <w:szCs w:val="20"/>
          <w:lang/>
        </w:rPr>
        <w:t>(1 gennaio 202</w:t>
      </w:r>
      <w:r w:rsidR="00542CFB">
        <w:rPr>
          <w:rFonts w:ascii="Arial" w:eastAsia="Arial" w:hAnsi="Arial" w:cs="Arial"/>
          <w:b/>
          <w:bCs/>
          <w:sz w:val="20"/>
          <w:szCs w:val="20"/>
          <w:lang/>
        </w:rPr>
        <w:t>4</w:t>
      </w:r>
      <w:r>
        <w:rPr>
          <w:rFonts w:ascii="Arial" w:eastAsia="Arial" w:hAnsi="Arial" w:cs="Arial"/>
          <w:b/>
          <w:bCs/>
          <w:sz w:val="20"/>
          <w:szCs w:val="20"/>
          <w:lang/>
        </w:rPr>
        <w:t xml:space="preserve"> – 31 dicembre 202</w:t>
      </w:r>
      <w:r w:rsidR="00542CFB">
        <w:rPr>
          <w:rFonts w:ascii="Arial" w:eastAsia="Arial" w:hAnsi="Arial" w:cs="Arial"/>
          <w:b/>
          <w:bCs/>
          <w:sz w:val="20"/>
          <w:szCs w:val="20"/>
          <w:lang/>
        </w:rPr>
        <w:t>4</w:t>
      </w:r>
      <w:proofErr w:type="gramStart"/>
      <w:r>
        <w:rPr>
          <w:rFonts w:ascii="Arial" w:eastAsia="Arial" w:hAnsi="Arial" w:cs="Arial"/>
          <w:b/>
          <w:bCs/>
          <w:sz w:val="20"/>
          <w:szCs w:val="20"/>
          <w:lang/>
        </w:rPr>
        <w:t xml:space="preserve">)  </w:t>
      </w:r>
      <w:proofErr w:type="spellStart"/>
      <w:r>
        <w:rPr>
          <w:rFonts w:ascii="Arial" w:hAnsi="Arial" w:cs="Arial"/>
          <w:sz w:val="20"/>
          <w:szCs w:val="20"/>
        </w:rPr>
        <w:t>prot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.                        </w:t>
      </w:r>
      <w:proofErr w:type="gramStart"/>
      <w:r>
        <w:rPr>
          <w:rFonts w:ascii="Arial" w:hAnsi="Arial" w:cs="Arial"/>
          <w:sz w:val="20"/>
          <w:szCs w:val="20"/>
        </w:rPr>
        <w:t>del</w:t>
      </w:r>
      <w:proofErr w:type="gramEnd"/>
      <w:r>
        <w:rPr>
          <w:rFonts w:ascii="Arial" w:hAnsi="Arial" w:cs="Arial"/>
          <w:sz w:val="20"/>
          <w:szCs w:val="20"/>
        </w:rPr>
        <w:t xml:space="preserve">                                              ;</w:t>
      </w:r>
    </w:p>
    <w:p w:rsidR="00546B47" w:rsidRDefault="00546B47">
      <w:pPr>
        <w:pStyle w:val="Corpodeltesto"/>
        <w:tabs>
          <w:tab w:val="left" w:pos="4678"/>
          <w:tab w:val="left" w:pos="9638"/>
        </w:tabs>
        <w:ind w:right="126" w:firstLine="16"/>
        <w:rPr>
          <w:rFonts w:ascii="Arial" w:eastAsia="Arial" w:hAnsi="Arial" w:cs="Arial"/>
          <w:sz w:val="20"/>
          <w:szCs w:val="20"/>
          <w:lang/>
        </w:rPr>
      </w:pPr>
    </w:p>
    <w:p w:rsidR="00B96023" w:rsidRDefault="00B96023">
      <w:pPr>
        <w:pStyle w:val="Corpodeltesto"/>
        <w:tabs>
          <w:tab w:val="left" w:pos="4678"/>
          <w:tab w:val="left" w:pos="9638"/>
        </w:tabs>
        <w:ind w:right="126" w:firstLine="16"/>
        <w:rPr>
          <w:rFonts w:ascii="Arial" w:hAnsi="Arial" w:cs="Arial"/>
          <w:sz w:val="20"/>
          <w:szCs w:val="20"/>
        </w:rPr>
      </w:pPr>
    </w:p>
    <w:p w:rsidR="00B96023" w:rsidRPr="00E26B80" w:rsidRDefault="00B96023">
      <w:pPr>
        <w:numPr>
          <w:ilvl w:val="0"/>
          <w:numId w:val="4"/>
        </w:numPr>
        <w:spacing w:after="120"/>
        <w:ind w:left="0" w:right="51" w:firstLine="0"/>
        <w:jc w:val="both"/>
        <w:rPr>
          <w:rFonts w:ascii="Arial" w:eastAsia="Arial" w:hAnsi="Arial" w:cs="Arial"/>
          <w:sz w:val="22"/>
          <w:szCs w:val="22"/>
          <w:lang/>
        </w:rPr>
      </w:pPr>
      <w:proofErr w:type="gramStart"/>
      <w:r w:rsidRPr="00E26B80">
        <w:rPr>
          <w:rFonts w:ascii="Arial" w:hAnsi="Arial" w:cs="Arial"/>
          <w:bCs/>
          <w:color w:val="000000"/>
          <w:sz w:val="20"/>
          <w:szCs w:val="20"/>
        </w:rPr>
        <w:t>di</w:t>
      </w:r>
      <w:proofErr w:type="gramEnd"/>
      <w:r w:rsidRPr="00E26B80">
        <w:rPr>
          <w:rFonts w:ascii="Arial" w:hAnsi="Arial" w:cs="Arial"/>
          <w:bCs/>
          <w:color w:val="000000"/>
          <w:sz w:val="20"/>
          <w:szCs w:val="20"/>
        </w:rPr>
        <w:t xml:space="preserve"> non avere presentato domanda per l'ottenimento di analogo beneficio in altra Regione.</w:t>
      </w:r>
    </w:p>
    <w:p w:rsidR="00B96023" w:rsidRDefault="00B96023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</w:p>
    <w:p w:rsidR="00B60B82" w:rsidRDefault="00B60B82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</w:p>
    <w:p w:rsidR="00B60B82" w:rsidRDefault="00B60B82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</w:p>
    <w:p w:rsidR="00B60B82" w:rsidRDefault="00B60B82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</w:p>
    <w:p w:rsidR="00B60B82" w:rsidRDefault="00B60B82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</w:p>
    <w:p w:rsidR="00B60B82" w:rsidRDefault="00B60B82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</w:p>
    <w:p w:rsidR="00B60B82" w:rsidRDefault="00B60B82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</w:p>
    <w:p w:rsidR="00B60B82" w:rsidRDefault="00B60B82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</w:p>
    <w:p w:rsidR="00B60B82" w:rsidRDefault="00B60B82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</w:p>
    <w:p w:rsidR="00B60B82" w:rsidRDefault="00B60B82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</w:p>
    <w:p w:rsidR="00B96023" w:rsidRDefault="00B96023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Il richiedente autorizza, altresì, la Regione Siciliana e gli Enti Locali interessati ad utilizzare i dati contenuti nel presente formulario per le finalità previste dalla legge, nonché per elaborazioni statistiche da svolgere in forma anonima e per la pubblicazione degli esiti, il tutto nel rispetto dei limiti posti dal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D.Lgs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196/2003.</w:t>
      </w:r>
    </w:p>
    <w:p w:rsidR="00B96023" w:rsidRDefault="00B96023">
      <w:pPr>
        <w:ind w:right="49"/>
        <w:jc w:val="both"/>
        <w:rPr>
          <w:rFonts w:ascii="Arial" w:hAnsi="Arial" w:cs="Arial"/>
          <w:color w:val="000000"/>
          <w:sz w:val="20"/>
          <w:szCs w:val="20"/>
        </w:rPr>
      </w:pPr>
    </w:p>
    <w:p w:rsidR="00B96023" w:rsidRDefault="00B96023">
      <w:pPr>
        <w:ind w:right="4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Lo scrivente allega alla presente:</w:t>
      </w:r>
    </w:p>
    <w:p w:rsidR="00B96023" w:rsidRDefault="00B96023">
      <w:pPr>
        <w:tabs>
          <w:tab w:val="left" w:pos="284"/>
        </w:tabs>
        <w:ind w:left="-11" w:right="49"/>
        <w:jc w:val="both"/>
        <w:rPr>
          <w:rFonts w:ascii="Arial" w:hAnsi="Arial" w:cs="Arial"/>
          <w:color w:val="000000"/>
          <w:sz w:val="20"/>
          <w:szCs w:val="20"/>
        </w:rPr>
      </w:pPr>
    </w:p>
    <w:p w:rsidR="00B96023" w:rsidRDefault="00B96023">
      <w:pPr>
        <w:numPr>
          <w:ilvl w:val="0"/>
          <w:numId w:val="2"/>
        </w:numPr>
        <w:tabs>
          <w:tab w:val="left" w:pos="284"/>
        </w:tabs>
        <w:ind w:left="284" w:right="49" w:hanging="295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fotocopia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del proprio documento di riconoscimento in corso di validità</w:t>
      </w:r>
      <w:r w:rsidR="00E7034D">
        <w:rPr>
          <w:rFonts w:ascii="Arial" w:hAnsi="Arial" w:cs="Arial"/>
          <w:color w:val="000000"/>
          <w:sz w:val="20"/>
          <w:szCs w:val="20"/>
        </w:rPr>
        <w:t xml:space="preserve"> (genitore o tutore)</w:t>
      </w:r>
      <w:r>
        <w:rPr>
          <w:rFonts w:ascii="Arial" w:hAnsi="Arial" w:cs="Arial"/>
          <w:color w:val="000000"/>
          <w:sz w:val="20"/>
          <w:szCs w:val="20"/>
        </w:rPr>
        <w:t>;</w:t>
      </w:r>
    </w:p>
    <w:p w:rsidR="00B96023" w:rsidRDefault="00B96023">
      <w:pPr>
        <w:tabs>
          <w:tab w:val="left" w:pos="284"/>
        </w:tabs>
        <w:ind w:left="284" w:right="49" w:hanging="295"/>
        <w:jc w:val="both"/>
        <w:rPr>
          <w:rFonts w:ascii="Arial" w:hAnsi="Arial" w:cs="Arial"/>
          <w:color w:val="000000"/>
          <w:sz w:val="20"/>
          <w:szCs w:val="20"/>
        </w:rPr>
      </w:pPr>
    </w:p>
    <w:p w:rsidR="00B96023" w:rsidRPr="00546B47" w:rsidRDefault="00B96023">
      <w:pPr>
        <w:numPr>
          <w:ilvl w:val="0"/>
          <w:numId w:val="2"/>
        </w:numPr>
        <w:tabs>
          <w:tab w:val="left" w:pos="284"/>
        </w:tabs>
        <w:ind w:left="284" w:right="49" w:hanging="295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fotocopia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del codice fiscale</w:t>
      </w:r>
      <w:r w:rsidR="00E7034D">
        <w:rPr>
          <w:rFonts w:ascii="Arial" w:hAnsi="Arial" w:cs="Arial"/>
          <w:color w:val="000000"/>
          <w:sz w:val="20"/>
          <w:szCs w:val="20"/>
        </w:rPr>
        <w:t xml:space="preserve"> (genitori o tutore)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546B47" w:rsidRDefault="00546B47" w:rsidP="00546B47">
      <w:pPr>
        <w:pStyle w:val="Paragrafoelenco"/>
        <w:rPr>
          <w:rFonts w:ascii="Arial" w:hAnsi="Arial" w:cs="Arial"/>
          <w:sz w:val="20"/>
          <w:szCs w:val="20"/>
        </w:rPr>
      </w:pPr>
    </w:p>
    <w:p w:rsidR="00546B47" w:rsidRDefault="00546B47">
      <w:pPr>
        <w:numPr>
          <w:ilvl w:val="0"/>
          <w:numId w:val="2"/>
        </w:numPr>
        <w:tabs>
          <w:tab w:val="left" w:pos="284"/>
        </w:tabs>
        <w:ind w:left="284" w:right="49" w:hanging="295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  <w:lang/>
        </w:rPr>
        <w:t xml:space="preserve">Fotocopia dell'attestazione dell'Indicatore della Situazione Economica Equivalente (I.S.E.E.) in corso </w:t>
      </w:r>
      <w:proofErr w:type="gramStart"/>
      <w:r>
        <w:rPr>
          <w:rFonts w:ascii="Arial" w:eastAsia="Arial" w:hAnsi="Arial" w:cs="Arial"/>
          <w:color w:val="000000"/>
          <w:sz w:val="20"/>
          <w:szCs w:val="20"/>
          <w:lang/>
        </w:rPr>
        <w:t>di  validità</w:t>
      </w:r>
      <w:proofErr w:type="gramEnd"/>
    </w:p>
    <w:p w:rsidR="00B96023" w:rsidRDefault="00B96023">
      <w:pPr>
        <w:ind w:right="49"/>
        <w:rPr>
          <w:rFonts w:ascii="Arial" w:hAnsi="Arial" w:cs="Arial"/>
          <w:sz w:val="20"/>
          <w:szCs w:val="20"/>
        </w:rPr>
      </w:pPr>
    </w:p>
    <w:p w:rsidR="00B96023" w:rsidRDefault="00B96023">
      <w:pPr>
        <w:ind w:right="49"/>
        <w:rPr>
          <w:rFonts w:ascii="Arial" w:hAnsi="Arial" w:cs="Arial"/>
          <w:sz w:val="20"/>
          <w:szCs w:val="20"/>
        </w:rPr>
      </w:pPr>
    </w:p>
    <w:p w:rsidR="00B96023" w:rsidRDefault="00B96023">
      <w:pPr>
        <w:ind w:right="4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                                                     </w:t>
      </w:r>
    </w:p>
    <w:p w:rsidR="001A5827" w:rsidRDefault="001A5827">
      <w:pPr>
        <w:ind w:right="49"/>
        <w:rPr>
          <w:rFonts w:ascii="Arial" w:eastAsia="Arial" w:hAnsi="Arial" w:cs="Arial"/>
          <w:sz w:val="20"/>
          <w:szCs w:val="20"/>
        </w:rPr>
      </w:pPr>
    </w:p>
    <w:p w:rsidR="00B96023" w:rsidRDefault="00B96023">
      <w:pPr>
        <w:ind w:right="49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lang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Firma </w:t>
      </w:r>
    </w:p>
    <w:p w:rsidR="00B96023" w:rsidRDefault="00B96023">
      <w:pPr>
        <w:spacing w:after="120"/>
        <w:ind w:right="51"/>
      </w:pPr>
      <w:r>
        <w:rPr>
          <w:rFonts w:ascii="Arial" w:eastAsia="Arial" w:hAnsi="Arial" w:cs="Arial"/>
          <w:b/>
          <w:bCs/>
          <w:color w:val="000000"/>
          <w:sz w:val="20"/>
          <w:szCs w:val="20"/>
          <w:lang/>
        </w:rPr>
        <w:t xml:space="preserve">                                                                                                  </w:t>
      </w:r>
    </w:p>
    <w:p w:rsidR="00B96023" w:rsidRDefault="00B96023">
      <w:pPr>
        <w:spacing w:after="120"/>
        <w:ind w:right="51"/>
      </w:pPr>
    </w:p>
    <w:p w:rsidR="00B96023" w:rsidRDefault="00B96023">
      <w:pPr>
        <w:spacing w:after="120"/>
        <w:ind w:right="51"/>
      </w:pPr>
      <w:bookmarkStart w:id="0" w:name="_GoBack"/>
      <w:bookmarkEnd w:id="0"/>
    </w:p>
    <w:p w:rsidR="00B96023" w:rsidRDefault="00B96023">
      <w:pPr>
        <w:spacing w:after="120"/>
        <w:ind w:right="51"/>
      </w:pPr>
    </w:p>
    <w:sectPr w:rsidR="00B96023">
      <w:footerReference w:type="default" r:id="rId7"/>
      <w:footerReference w:type="first" r:id="rId8"/>
      <w:pgSz w:w="12240" w:h="15840"/>
      <w:pgMar w:top="709" w:right="851" w:bottom="567" w:left="85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ECF" w:rsidRDefault="002F6ECF">
      <w:r>
        <w:separator/>
      </w:r>
    </w:p>
  </w:endnote>
  <w:endnote w:type="continuationSeparator" w:id="0">
    <w:p w:rsidR="002F6ECF" w:rsidRDefault="002F6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any">
    <w:altName w:val="Arial"/>
    <w:charset w:val="00"/>
    <w:family w:val="swiss"/>
    <w:pitch w:val="variable"/>
  </w:font>
  <w:font w:name="Andale Sans UI">
    <w:altName w:val="Arial Unicode MS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023" w:rsidRDefault="00B96023">
    <w:pPr>
      <w:pStyle w:val="Pidipagina"/>
      <w:jc w:val="right"/>
    </w:pPr>
    <w:r>
      <w:t xml:space="preserve">pag. </w:t>
    </w:r>
    <w:r>
      <w:fldChar w:fldCharType="begin"/>
    </w:r>
    <w:r>
      <w:instrText xml:space="preserve"> PAGE </w:instrText>
    </w:r>
    <w:r>
      <w:fldChar w:fldCharType="separate"/>
    </w:r>
    <w:r w:rsidR="00072337">
      <w:rPr>
        <w:noProof/>
      </w:rPr>
      <w:t>3</w:t>
    </w:r>
    <w:r>
      <w:fldChar w:fldCharType="end"/>
    </w:r>
  </w:p>
  <w:p w:rsidR="00B96023" w:rsidRDefault="00B9602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023" w:rsidRDefault="00B9602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ECF" w:rsidRDefault="002F6ECF">
      <w:r>
        <w:separator/>
      </w:r>
    </w:p>
  </w:footnote>
  <w:footnote w:type="continuationSeparator" w:id="0">
    <w:p w:rsidR="002F6ECF" w:rsidRDefault="002F6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Courier New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  <w:color w:val="000000"/>
        <w:sz w:val="20"/>
        <w:szCs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Courier New"/>
        <w:color w:val="000000"/>
        <w:sz w:val="20"/>
        <w:szCs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ourier New"/>
        <w:color w:val="000000"/>
        <w:sz w:val="20"/>
        <w:szCs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Courier New"/>
        <w:color w:val="000000"/>
        <w:sz w:val="20"/>
        <w:szCs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Courier New"/>
        <w:color w:val="000000"/>
        <w:sz w:val="20"/>
        <w:szCs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Courier New"/>
        <w:color w:val="000000"/>
        <w:sz w:val="20"/>
        <w:szCs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Courier New"/>
        <w:color w:val="000000"/>
        <w:sz w:val="20"/>
        <w:szCs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Courier New"/>
        <w:color w:val="000000"/>
        <w:sz w:val="20"/>
        <w:szCs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Courier New"/>
        <w:color w:val="000000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034D"/>
    <w:rsid w:val="00072337"/>
    <w:rsid w:val="001A5827"/>
    <w:rsid w:val="00211BB7"/>
    <w:rsid w:val="00211EC7"/>
    <w:rsid w:val="002F6ECF"/>
    <w:rsid w:val="00432990"/>
    <w:rsid w:val="00492748"/>
    <w:rsid w:val="004E3C6A"/>
    <w:rsid w:val="00542CFB"/>
    <w:rsid w:val="00546B47"/>
    <w:rsid w:val="00665FC1"/>
    <w:rsid w:val="007F7075"/>
    <w:rsid w:val="00A42EF0"/>
    <w:rsid w:val="00A7117A"/>
    <w:rsid w:val="00B016A1"/>
    <w:rsid w:val="00B60B82"/>
    <w:rsid w:val="00B96023"/>
    <w:rsid w:val="00CE0835"/>
    <w:rsid w:val="00E26B80"/>
    <w:rsid w:val="00E7034D"/>
    <w:rsid w:val="00ED26A0"/>
    <w:rsid w:val="00F13433"/>
    <w:rsid w:val="00FA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8F515DEF-0A0C-456B-A190-7EADA002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18"/>
      <w:szCs w:val="18"/>
    </w:rPr>
  </w:style>
  <w:style w:type="paragraph" w:styleId="Titolo3">
    <w:name w:val="heading 3"/>
    <w:basedOn w:val="Normale"/>
    <w:next w:val="Normale"/>
    <w:qFormat/>
    <w:pPr>
      <w:keepNext/>
      <w:widowControl w:val="0"/>
      <w:numPr>
        <w:ilvl w:val="2"/>
        <w:numId w:val="1"/>
      </w:numPr>
      <w:tabs>
        <w:tab w:val="left" w:pos="709"/>
        <w:tab w:val="left" w:pos="5580"/>
        <w:tab w:val="left" w:pos="9720"/>
      </w:tabs>
      <w:autoSpaceDE w:val="0"/>
      <w:ind w:left="2835" w:right="49"/>
      <w:jc w:val="both"/>
      <w:outlineLvl w:val="2"/>
    </w:pPr>
    <w:rPr>
      <w:rFonts w:ascii="Courier New" w:hAnsi="Courier New" w:cs="Courier New"/>
      <w:color w:val="000000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numPr>
        <w:ilvl w:val="3"/>
        <w:numId w:val="1"/>
      </w:numPr>
      <w:tabs>
        <w:tab w:val="left" w:pos="709"/>
        <w:tab w:val="left" w:pos="5580"/>
        <w:tab w:val="left" w:pos="6804"/>
        <w:tab w:val="left" w:pos="9720"/>
      </w:tabs>
      <w:autoSpaceDE w:val="0"/>
      <w:ind w:right="49"/>
      <w:jc w:val="center"/>
      <w:outlineLvl w:val="3"/>
    </w:pPr>
    <w:rPr>
      <w:b/>
      <w:bCs/>
      <w:color w:val="000000"/>
      <w:sz w:val="28"/>
      <w:szCs w:val="28"/>
      <w:u w:val="single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rFonts w:ascii="Arial" w:hAnsi="Arial" w:cs="Courier New"/>
    </w:rPr>
  </w:style>
  <w:style w:type="character" w:customStyle="1" w:styleId="WW8Num4z0">
    <w:name w:val="WW8Num4z0"/>
    <w:rPr>
      <w:rFonts w:ascii="Symbol" w:hAnsi="Symbol" w:cs="Courier New"/>
      <w:color w:val="000000"/>
      <w:sz w:val="20"/>
      <w:szCs w:val="20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5z0">
    <w:name w:val="WW8Num5z0"/>
    <w:rPr>
      <w:b/>
      <w:bCs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Carpredefinitoparagrafo5">
    <w:name w:val="Car. predefinito paragrafo5"/>
  </w:style>
  <w:style w:type="character" w:customStyle="1" w:styleId="Carpredefinitoparagrafo4">
    <w:name w:val="Car. predefinito paragrafo4"/>
  </w:style>
  <w:style w:type="character" w:customStyle="1" w:styleId="WW8Num7z0">
    <w:name w:val="WW8Num7z0"/>
    <w:rPr>
      <w:b/>
      <w:bCs/>
    </w:rPr>
  </w:style>
  <w:style w:type="character" w:customStyle="1" w:styleId="WW8Num9z0">
    <w:name w:val="WW8Num9z0"/>
    <w:rPr>
      <w:b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Carpredefinitoparagrafo3">
    <w:name w:val="Car. predefinito paragrafo3"/>
  </w:style>
  <w:style w:type="character" w:customStyle="1" w:styleId="Carpredefinitoparagrafo2">
    <w:name w:val="Car. predefinito paragrafo2"/>
  </w:style>
  <w:style w:type="character" w:customStyle="1" w:styleId="Absatz-Standardschriftart">
    <w:name w:val="Absatz-Standardschriftart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St2z0">
    <w:name w:val="WW8NumSt2z0"/>
    <w:rPr>
      <w:rFonts w:ascii="Courier New" w:hAnsi="Courier New" w:cs="Courier New"/>
    </w:rPr>
  </w:style>
  <w:style w:type="character" w:customStyle="1" w:styleId="WW8NumSt3z0">
    <w:name w:val="WW8NumSt3z0"/>
    <w:rPr>
      <w:rFonts w:ascii="Courier New" w:hAnsi="Courier New" w:cs="Courier New"/>
    </w:rPr>
  </w:style>
  <w:style w:type="character" w:customStyle="1" w:styleId="WW8NumSt4z0">
    <w:name w:val="WW8NumSt4z0"/>
    <w:rPr>
      <w:rFonts w:ascii="Courier New" w:hAnsi="Courier New" w:cs="Courier New"/>
    </w:rPr>
  </w:style>
  <w:style w:type="character" w:customStyle="1" w:styleId="WW8NumSt5z0">
    <w:name w:val="WW8NumSt5z0"/>
    <w:rPr>
      <w:rFonts w:ascii="Courier New" w:hAnsi="Courier New" w:cs="Courier New"/>
    </w:rPr>
  </w:style>
  <w:style w:type="character" w:customStyle="1" w:styleId="WW8NumSt6z0">
    <w:name w:val="WW8NumSt6z0"/>
    <w:rPr>
      <w:rFonts w:ascii="Courier New" w:hAnsi="Courier New" w:cs="Courier New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styleId="Collegamentovisitato">
    <w:name w:val="FollowedHyperlink"/>
    <w:rPr>
      <w:color w:val="800080"/>
      <w:u w:val="single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WW8Num8z0">
    <w:name w:val="WW8Num8z0"/>
    <w:rPr>
      <w:b/>
    </w:rPr>
  </w:style>
  <w:style w:type="character" w:customStyle="1" w:styleId="WW8Num8z1">
    <w:name w:val="WW8Num8z1"/>
    <w:rPr>
      <w:rFonts w:ascii="OpenSymbol" w:hAnsi="OpenSymbol" w:cs="OpenSymbol"/>
    </w:rPr>
  </w:style>
  <w:style w:type="paragraph" w:customStyle="1" w:styleId="Titolo10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Corpo del testo"/>
    <w:basedOn w:val="Normale"/>
    <w:pPr>
      <w:widowControl w:val="0"/>
      <w:autoSpaceDE w:val="0"/>
      <w:ind w:right="49"/>
      <w:jc w:val="both"/>
    </w:pPr>
    <w:rPr>
      <w:b/>
      <w:bCs/>
      <w:color w:val="000000"/>
    </w:rPr>
  </w:style>
  <w:style w:type="paragraph" w:styleId="Elenco">
    <w:name w:val="List"/>
    <w:basedOn w:val="Corpodel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ottotitolo">
    <w:name w:val="Subtitle"/>
    <w:basedOn w:val="Intestazione"/>
    <w:next w:val="Corpodeltesto"/>
    <w:qFormat/>
    <w:pPr>
      <w:jc w:val="center"/>
    </w:pPr>
    <w:rPr>
      <w:i/>
      <w:iCs/>
    </w:rPr>
  </w:style>
  <w:style w:type="paragraph" w:customStyle="1" w:styleId="Rigadintestazione">
    <w:name w:val="Riga d'intestazione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4">
    <w:name w:val="Intestazione4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lbany" w:eastAsia="Andale Sans UI" w:hAnsi="Albany" w:cs="Tahoma"/>
      <w:sz w:val="28"/>
      <w:szCs w:val="28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lbany" w:eastAsia="Andale Sans UI" w:hAnsi="Albany" w:cs="Tahoma"/>
      <w:sz w:val="28"/>
      <w:szCs w:val="28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Testodelblocco1">
    <w:name w:val="Testo del blocco1"/>
    <w:basedOn w:val="Normale"/>
    <w:pPr>
      <w:widowControl w:val="0"/>
      <w:tabs>
        <w:tab w:val="left" w:pos="5580"/>
        <w:tab w:val="left" w:pos="6804"/>
        <w:tab w:val="left" w:pos="9720"/>
      </w:tabs>
      <w:autoSpaceDE w:val="0"/>
      <w:ind w:left="1418" w:right="49" w:firstLine="698"/>
      <w:jc w:val="both"/>
    </w:pPr>
    <w:rPr>
      <w:rFonts w:ascii="Courier New" w:hAnsi="Courier New" w:cs="Courier New"/>
      <w:color w:val="000000"/>
    </w:rPr>
  </w:style>
  <w:style w:type="paragraph" w:styleId="Rientrocorpodeltesto">
    <w:name w:val="Body Text Indent"/>
    <w:basedOn w:val="Normale"/>
    <w:pPr>
      <w:ind w:right="49"/>
      <w:jc w:val="center"/>
    </w:pPr>
    <w:rPr>
      <w:b/>
      <w:bCs/>
      <w:color w:val="000000"/>
      <w:sz w:val="28"/>
      <w:szCs w:val="28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  <w:i/>
      <w:iCs/>
    </w:rPr>
  </w:style>
  <w:style w:type="paragraph" w:customStyle="1" w:styleId="Rientrocorpodeltesto21">
    <w:name w:val="Rientro corpo del testo 21"/>
    <w:basedOn w:val="Normale"/>
    <w:pPr>
      <w:widowControl w:val="0"/>
      <w:autoSpaceDE w:val="0"/>
      <w:ind w:right="49" w:firstLine="720"/>
      <w:jc w:val="both"/>
    </w:pPr>
    <w:rPr>
      <w:b/>
      <w:bCs/>
      <w:color w:val="000000"/>
      <w:sz w:val="22"/>
      <w:szCs w:val="22"/>
    </w:rPr>
  </w:style>
  <w:style w:type="paragraph" w:customStyle="1" w:styleId="Testodelblocco2">
    <w:name w:val="Testo del blocco2"/>
    <w:basedOn w:val="Normale"/>
    <w:pPr>
      <w:widowControl w:val="0"/>
      <w:tabs>
        <w:tab w:val="left" w:pos="709"/>
        <w:tab w:val="left" w:pos="5580"/>
        <w:tab w:val="left" w:pos="6804"/>
        <w:tab w:val="left" w:pos="9720"/>
      </w:tabs>
      <w:autoSpaceDE w:val="0"/>
      <w:ind w:left="720" w:right="49" w:hanging="720"/>
      <w:jc w:val="both"/>
    </w:pPr>
    <w:rPr>
      <w:color w:val="000000"/>
      <w:sz w:val="22"/>
      <w:szCs w:val="22"/>
    </w:r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WW-Rigadintestazione">
    <w:name w:val="WW-Riga d'intestazione"/>
    <w:basedOn w:val="Normale"/>
    <w:pPr>
      <w:suppressLineNumbers/>
      <w:tabs>
        <w:tab w:val="center" w:pos="4818"/>
        <w:tab w:val="right" w:pos="9637"/>
      </w:tabs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REPUBBLICA ITALIANA</vt:lpstr>
    </vt:vector>
  </TitlesOfParts>
  <Company/>
  <LinksUpToDate>false</LinksUpToDate>
  <CharactersWithSpaces>4102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REPUBBLICA ITALIANA</dc:title>
  <dc:subject/>
  <dc:creator>utente</dc:creator>
  <cp:keywords/>
  <dc:description/>
  <cp:lastModifiedBy>Preside</cp:lastModifiedBy>
  <cp:revision>2</cp:revision>
  <cp:lastPrinted>2024-09-16T08:22:00Z</cp:lastPrinted>
  <dcterms:created xsi:type="dcterms:W3CDTF">2024-09-19T06:31:00Z</dcterms:created>
  <dcterms:modified xsi:type="dcterms:W3CDTF">2024-09-19T06:31:00Z</dcterms:modified>
</cp:coreProperties>
</file>