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C45A9" w:rsidRPr="00BC45A9" w:rsidRDefault="00BC45A9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b/>
          <w:sz w:val="21"/>
          <w:szCs w:val="21"/>
        </w:rPr>
      </w:pPr>
      <w:r w:rsidRPr="00BC45A9">
        <w:rPr>
          <w:rFonts w:ascii="Arial" w:hAnsi="Arial" w:cs="Arial"/>
          <w:b/>
          <w:sz w:val="21"/>
          <w:szCs w:val="21"/>
        </w:rPr>
        <w:t>Alleg 2 - DOMANDA DI CONTRIBUTO PER LA FORNITURA GRATUITA E SEMIGRATUITA LIBRI DI TESTO</w:t>
      </w:r>
    </w:p>
    <w:p w:rsidR="00BC45A9" w:rsidRPr="00BC45A9" w:rsidRDefault="00BC45A9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b/>
          <w:sz w:val="21"/>
          <w:szCs w:val="21"/>
        </w:rPr>
      </w:pPr>
      <w:r w:rsidRPr="00BC45A9">
        <w:rPr>
          <w:rFonts w:ascii="Arial" w:hAnsi="Arial" w:cs="Arial"/>
          <w:b/>
          <w:sz w:val="21"/>
          <w:szCs w:val="21"/>
        </w:rPr>
        <w:t xml:space="preserve">ANNO SCOLASTICO 2025/2026 - ISEE pari o inferiore </w:t>
      </w:r>
      <w:r w:rsidRPr="00BC45A9">
        <w:rPr>
          <w:rFonts w:ascii="Arial" w:hAnsi="Arial" w:cs="Arial"/>
          <w:b/>
          <w:bCs/>
          <w:sz w:val="21"/>
          <w:szCs w:val="21"/>
        </w:rPr>
        <w:t>ad € 13.000,00</w:t>
      </w:r>
    </w:p>
    <w:p w:rsidR="00BC45A9" w:rsidRPr="00BC45A9" w:rsidRDefault="00BC45A9" w:rsidP="00BC45A9">
      <w:pPr>
        <w:pStyle w:val="NormaleWeb"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spacing w:before="0" w:beforeAutospacing="0"/>
        <w:jc w:val="center"/>
        <w:rPr>
          <w:b/>
          <w:sz w:val="21"/>
          <w:szCs w:val="21"/>
        </w:rPr>
      </w:pPr>
      <w:r w:rsidRPr="00BC45A9">
        <w:rPr>
          <w:rFonts w:ascii="Arial" w:hAnsi="Arial" w:cs="Arial"/>
          <w:b/>
          <w:bCs/>
          <w:sz w:val="21"/>
          <w:szCs w:val="21"/>
        </w:rPr>
        <w:t>L</w:t>
      </w:r>
      <w:r w:rsidRPr="00BC45A9">
        <w:rPr>
          <w:rFonts w:ascii="Arial" w:hAnsi="Arial" w:cs="Arial"/>
          <w:b/>
          <w:bCs/>
          <w:sz w:val="21"/>
          <w:szCs w:val="21"/>
          <w:lang w:val="en-US"/>
        </w:rPr>
        <w:t>egge regionale 22/10/2025 n.31 - Art. 31 - comma 1 - Integrazione contributo per la fornitura gratuita e semigratuita libri di testo (</w:t>
      </w:r>
      <w:r w:rsidRPr="00BC45A9">
        <w:rPr>
          <w:rFonts w:ascii="Arial" w:hAnsi="Arial" w:cs="Arial"/>
          <w:b/>
          <w:bCs/>
          <w:sz w:val="21"/>
          <w:szCs w:val="21"/>
        </w:rPr>
        <w:t>L. 448/98 – art. 27)</w:t>
      </w:r>
    </w:p>
    <w:p w:rsidR="00B96023" w:rsidRDefault="00B96023">
      <w:pPr>
        <w:pStyle w:val="Corpodeltesto"/>
        <w:widowControl/>
        <w:autoSpaceDE/>
        <w:rPr>
          <w:rFonts w:ascii="Arial" w:hAnsi="Arial" w:cs="Arial"/>
          <w:color w:val="auto"/>
          <w:sz w:val="20"/>
          <w:szCs w:val="20"/>
        </w:rPr>
      </w:pPr>
    </w:p>
    <w:p w:rsidR="00B96023" w:rsidRDefault="00B96023">
      <w:pPr>
        <w:pStyle w:val="Corpodeltesto"/>
        <w:widowControl/>
        <w:autoSpaceDE/>
      </w:pPr>
      <w:r>
        <w:rPr>
          <w:rFonts w:ascii="Arial" w:hAnsi="Arial" w:cs="Arial"/>
          <w:color w:val="auto"/>
          <w:sz w:val="22"/>
          <w:szCs w:val="22"/>
        </w:rPr>
        <w:t xml:space="preserve">da consegnare alla Segreteria della Scuola frequentata dallo studente entro il termine perentorio del   </w:t>
      </w:r>
      <w:r w:rsidR="00BC45A9">
        <w:rPr>
          <w:rFonts w:ascii="Arial" w:hAnsi="Arial" w:cs="Arial"/>
          <w:color w:val="auto"/>
          <w:sz w:val="22"/>
          <w:szCs w:val="22"/>
        </w:rPr>
        <w:t>15dicembre</w:t>
      </w:r>
      <w:r w:rsidR="00665FC1">
        <w:rPr>
          <w:rFonts w:ascii="Arial" w:hAnsi="Arial" w:cs="Arial"/>
          <w:color w:val="auto"/>
          <w:sz w:val="22"/>
          <w:szCs w:val="22"/>
        </w:rPr>
        <w:t xml:space="preserve"> </w:t>
      </w:r>
      <w:r w:rsidR="00432990">
        <w:rPr>
          <w:rFonts w:ascii="Arial" w:hAnsi="Arial" w:cs="Arial"/>
          <w:color w:val="auto"/>
          <w:sz w:val="22"/>
          <w:szCs w:val="22"/>
        </w:rPr>
        <w:t>202</w:t>
      </w:r>
      <w:r w:rsidR="00A90BC8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>, pena l'esclusione del beneficio.</w:t>
      </w:r>
    </w:p>
    <w:p w:rsidR="00B96023" w:rsidRDefault="006B0DA5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  <w:lang w:eastAsia="it-I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7pt;margin-top:5.1pt;width:259pt;height:65.55pt;z-index:1;mso-wrap-distance-left:9.05pt;mso-wrap-distance-right:9.05pt" strokeweight=".5pt">
            <v:fill color2="black"/>
            <v:textbox inset="7.45pt,3.85pt,7.45pt,3.85pt">
              <w:txbxContent>
                <w:p w:rsidR="00B96023" w:rsidRDefault="00B96023">
                  <w:r>
                    <w:t>Protocollo e Denominazione della Scuola</w:t>
                  </w:r>
                </w:p>
              </w:txbxContent>
            </v:textbox>
          </v:shape>
        </w:pict>
      </w:r>
    </w:p>
    <w:p w:rsidR="00B96023" w:rsidRDefault="00B96023">
      <w:pPr>
        <w:ind w:left="5812" w:right="51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AL SIGNOR SINDACO</w:t>
      </w:r>
    </w:p>
    <w:p w:rsidR="00B96023" w:rsidRDefault="00B96023">
      <w:pPr>
        <w:ind w:left="5812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DEL COMUNE DI</w:t>
      </w: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b/>
          <w:bCs/>
          <w:color w:val="000000"/>
          <w:sz w:val="20"/>
          <w:szCs w:val="20"/>
        </w:rPr>
        <w:t>____________________________</w:t>
      </w:r>
    </w:p>
    <w:p w:rsidR="00B96023" w:rsidRDefault="00B96023">
      <w:pPr>
        <w:ind w:left="5812" w:right="51"/>
        <w:jc w:val="both"/>
        <w:rPr>
          <w:rFonts w:ascii="Arial" w:hAnsi="Arial" w:cs="Arial"/>
          <w:sz w:val="20"/>
          <w:szCs w:val="20"/>
        </w:rPr>
      </w:pPr>
    </w:p>
    <w:p w:rsidR="00B96023" w:rsidRDefault="00B96023">
      <w:pPr>
        <w:ind w:left="5103" w:right="5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96023" w:rsidRDefault="00B96023">
      <w:pPr>
        <w:ind w:right="49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DICHIARAZIONE SOSTITUIVA DI CERTIFICAZIONE</w:t>
      </w:r>
    </w:p>
    <w:p w:rsidR="00B96023" w:rsidRDefault="00B96023">
      <w:pPr>
        <w:ind w:right="49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(Articolo n.46 D.P.R. 28 dicembre 2000 n.445)</w:t>
      </w:r>
    </w:p>
    <w:p w:rsidR="00B96023" w:rsidRDefault="00B96023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B96023" w:rsidRDefault="00B96023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_l_ sottoscritto/a: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37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Ind w:w="62" w:type="dxa"/>
        <w:tblLayout w:type="fixed"/>
        <w:tblLook w:val="0000" w:firstRow="0" w:lastRow="0" w:firstColumn="0" w:lastColumn="0" w:noHBand="0" w:noVBand="0"/>
      </w:tblPr>
      <w:tblGrid>
        <w:gridCol w:w="758"/>
        <w:gridCol w:w="553"/>
        <w:gridCol w:w="536"/>
        <w:gridCol w:w="1074"/>
        <w:gridCol w:w="2795"/>
        <w:gridCol w:w="5011"/>
      </w:tblGrid>
      <w:tr w:rsidR="00B96023">
        <w:trPr>
          <w:trHeight w:val="397"/>
        </w:trPr>
        <w:tc>
          <w:tcPr>
            <w:tcW w:w="75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Nato/a il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2795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6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1047"/>
        <w:gridCol w:w="2835"/>
        <w:gridCol w:w="1004"/>
        <w:gridCol w:w="1004"/>
        <w:gridCol w:w="3311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1004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cellulare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7371"/>
        <w:gridCol w:w="3261"/>
      </w:tblGrid>
      <w:tr w:rsidR="00B96023">
        <w:trPr>
          <w:trHeight w:val="397"/>
        </w:trPr>
        <w:tc>
          <w:tcPr>
            <w:tcW w:w="3227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@</w:t>
            </w:r>
          </w:p>
        </w:tc>
        <w:tc>
          <w:tcPr>
            <w:tcW w:w="3261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right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16"/>
          <w:szCs w:val="16"/>
        </w:rPr>
        <w:t>(il richiedente può indicare un eventuale indirizzo di posta elettronica dove potrà ricevere comunicazioni relative alla liquidazione del contributo)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  <w:tab w:val="left" w:pos="8410"/>
          <w:tab w:val="left" w:pos="8764"/>
          <w:tab w:val="left" w:pos="9119"/>
          <w:tab w:val="left" w:pos="9473"/>
        </w:tabs>
        <w:ind w:right="-82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28"/>
        <w:gridCol w:w="3483"/>
        <w:gridCol w:w="5387"/>
      </w:tblGrid>
      <w:tr w:rsidR="00B96023">
        <w:trPr>
          <w:trHeight w:val="397"/>
        </w:trPr>
        <w:tc>
          <w:tcPr>
            <w:tcW w:w="1728" w:type="dxa"/>
            <w:shd w:val="clear" w:color="auto" w:fill="auto"/>
            <w:vAlign w:val="bottom"/>
          </w:tcPr>
          <w:p w:rsidR="00B96023" w:rsidRDefault="00B96023">
            <w:pPr>
              <w:tabs>
                <w:tab w:val="left" w:pos="1620"/>
              </w:tabs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nella qualità di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38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(genitore o avente la rappresentanza legale)</w:t>
            </w:r>
          </w:p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dello studente</w:t>
            </w:r>
          </w:p>
        </w:tc>
      </w:tr>
    </w:tbl>
    <w:p w:rsidR="00B96023" w:rsidRDefault="00B96023">
      <w:pPr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3856"/>
        <w:gridCol w:w="796"/>
        <w:gridCol w:w="4953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cognome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nome</w:t>
            </w:r>
          </w:p>
        </w:tc>
        <w:tc>
          <w:tcPr>
            <w:tcW w:w="4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540"/>
        <w:gridCol w:w="540"/>
        <w:gridCol w:w="1080"/>
        <w:gridCol w:w="1980"/>
        <w:gridCol w:w="5859"/>
      </w:tblGrid>
      <w:tr w:rsidR="00B96023">
        <w:trPr>
          <w:trHeight w:val="397"/>
        </w:trPr>
        <w:tc>
          <w:tcPr>
            <w:tcW w:w="82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nato il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1980" w:type="dxa"/>
            <w:tcBorders>
              <w:left w:val="single" w:sz="4" w:space="0" w:color="000000"/>
            </w:tcBorders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 di nascita</w:t>
            </w:r>
          </w:p>
        </w:tc>
        <w:tc>
          <w:tcPr>
            <w:tcW w:w="5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426"/>
        <w:gridCol w:w="374"/>
        <w:gridCol w:w="398"/>
        <w:gridCol w:w="398"/>
        <w:gridCol w:w="398"/>
        <w:gridCol w:w="416"/>
        <w:gridCol w:w="379"/>
        <w:gridCol w:w="397"/>
        <w:gridCol w:w="397"/>
        <w:gridCol w:w="397"/>
        <w:gridCol w:w="415"/>
        <w:gridCol w:w="425"/>
        <w:gridCol w:w="425"/>
        <w:gridCol w:w="425"/>
        <w:gridCol w:w="426"/>
        <w:gridCol w:w="704"/>
      </w:tblGrid>
      <w:tr w:rsidR="00B96023">
        <w:tc>
          <w:tcPr>
            <w:tcW w:w="4077" w:type="dxa"/>
            <w:shd w:val="clear" w:color="auto" w:fill="auto"/>
          </w:tcPr>
          <w:p w:rsidR="00B96023" w:rsidRDefault="00B96023">
            <w:pPr>
              <w:spacing w:before="120"/>
              <w:ind w:right="-79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codice fiscale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6023" w:rsidRDefault="00B96023">
            <w:pPr>
              <w:snapToGrid w:val="0"/>
              <w:spacing w:before="120"/>
              <w:ind w:right="-79"/>
              <w:jc w:val="both"/>
            </w:pPr>
          </w:p>
        </w:tc>
      </w:tr>
    </w:tbl>
    <w:p w:rsidR="00B96023" w:rsidRDefault="00B96023">
      <w:pPr>
        <w:spacing w:before="120"/>
        <w:ind w:right="-7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residenza anagrafica (se diversa da quella del dichiarante):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6008"/>
        <w:gridCol w:w="796"/>
        <w:gridCol w:w="15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157"/>
        <w:gridCol w:w="567"/>
        <w:gridCol w:w="851"/>
        <w:gridCol w:w="709"/>
        <w:gridCol w:w="425"/>
        <w:gridCol w:w="425"/>
        <w:gridCol w:w="425"/>
        <w:gridCol w:w="426"/>
        <w:gridCol w:w="604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snapToGrid w:val="0"/>
              <w:ind w:right="-82"/>
              <w:jc w:val="both"/>
            </w:pPr>
          </w:p>
        </w:tc>
      </w:tr>
    </w:tbl>
    <w:p w:rsidR="00B96023" w:rsidRDefault="00B96023">
      <w:pPr>
        <w:spacing w:before="120"/>
        <w:ind w:right="51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a conoscenza di quanto prescritto dagli articoli 71 e 76 del D.P.R. n.445/2000 e consapevole delle pene previste dall’art.</w:t>
      </w:r>
      <w:r w:rsidR="001A582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496 c.p. sulla responsabilità penale cui può andare incontro in caso di dichiarazioni mendaci, </w:t>
      </w:r>
      <w:r>
        <w:rPr>
          <w:rFonts w:ascii="Arial" w:hAnsi="Arial" w:cs="Arial"/>
          <w:b/>
          <w:color w:val="000000"/>
          <w:sz w:val="20"/>
          <w:szCs w:val="20"/>
        </w:rPr>
        <w:lastRenderedPageBreak/>
        <w:t>ai fini della fornitura gratuita e semigratuita dei libri di testo di cui all’at.</w:t>
      </w:r>
      <w:r w:rsidR="00211EC7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/>
          <w:sz w:val="20"/>
          <w:szCs w:val="20"/>
        </w:rPr>
        <w:t>27 della L.448/98, sotto la propria responsabilità</w:t>
      </w: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B96023" w:rsidRDefault="00B96023">
      <w:pPr>
        <w:spacing w:before="120"/>
        <w:ind w:right="51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DICHIARA</w:t>
      </w:r>
    </w:p>
    <w:p w:rsidR="00B96023" w:rsidRDefault="00B96023">
      <w:pPr>
        <w:numPr>
          <w:ilvl w:val="0"/>
          <w:numId w:val="3"/>
        </w:numPr>
        <w:spacing w:before="120"/>
        <w:ind w:left="0" w:right="51" w:firstLine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che _l_ proprio/a figlio/a, nell’anno scolastico </w:t>
      </w:r>
      <w:r w:rsidR="001A6749">
        <w:rPr>
          <w:rFonts w:ascii="Arial" w:hAnsi="Arial" w:cs="Arial"/>
          <w:b/>
          <w:color w:val="000000"/>
          <w:sz w:val="20"/>
          <w:szCs w:val="20"/>
        </w:rPr>
        <w:t>2025/2026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è iscritta presso il seguente Istituto Scolastico: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DATI RELATIVI ALL’ISTITUZIONE SCOLASTICA FREQUENTATA</w:t>
      </w:r>
    </w:p>
    <w:p w:rsidR="00B96023" w:rsidRDefault="00B96023">
      <w:pPr>
        <w:ind w:right="49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8495"/>
      </w:tblGrid>
      <w:tr w:rsidR="00B96023">
        <w:trPr>
          <w:trHeight w:val="397"/>
        </w:trPr>
        <w:tc>
          <w:tcPr>
            <w:tcW w:w="244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denominazione scuola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ISTITUTO SUPERIORE “SECUSIO”</w:t>
            </w:r>
          </w:p>
        </w:tc>
      </w:tr>
    </w:tbl>
    <w:p w:rsidR="00B96023" w:rsidRDefault="00B96023">
      <w:pPr>
        <w:ind w:right="-82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7567"/>
        <w:gridCol w:w="796"/>
        <w:gridCol w:w="1392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Comune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CALTAGIRONE</w:t>
            </w:r>
          </w:p>
        </w:tc>
        <w:tc>
          <w:tcPr>
            <w:tcW w:w="79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Prov.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CT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299"/>
        <w:gridCol w:w="540"/>
        <w:gridCol w:w="1161"/>
        <w:gridCol w:w="648"/>
        <w:gridCol w:w="354"/>
        <w:gridCol w:w="354"/>
        <w:gridCol w:w="355"/>
        <w:gridCol w:w="354"/>
        <w:gridCol w:w="345"/>
      </w:tblGrid>
      <w:tr w:rsidR="00B96023" w:rsidTr="00A42EF0">
        <w:trPr>
          <w:trHeight w:val="442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via/piazza</w:t>
            </w:r>
          </w:p>
        </w:tc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MADONNA DELLA VIA</w:t>
            </w:r>
          </w:p>
        </w:tc>
        <w:tc>
          <w:tcPr>
            <w:tcW w:w="54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5/A</w:t>
            </w:r>
          </w:p>
        </w:tc>
        <w:tc>
          <w:tcPr>
            <w:tcW w:w="648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B96023" w:rsidRDefault="00B96023">
            <w:pPr>
              <w:ind w:right="-82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c.a.p.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9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5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0</w:t>
            </w: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4</w:t>
            </w:r>
          </w:p>
        </w:tc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1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88"/>
        <w:gridCol w:w="5849"/>
      </w:tblGrid>
      <w:tr w:rsidR="00B96023">
        <w:trPr>
          <w:trHeight w:val="397"/>
        </w:trPr>
        <w:tc>
          <w:tcPr>
            <w:tcW w:w="1188" w:type="dxa"/>
            <w:shd w:val="clear" w:color="auto" w:fill="auto"/>
            <w:vAlign w:val="bottom"/>
          </w:tcPr>
          <w:p w:rsidR="00B96023" w:rsidRDefault="00B96023">
            <w:pPr>
              <w:ind w:right="-82"/>
              <w:jc w:val="both"/>
            </w:pPr>
            <w:r>
              <w:rPr>
                <w:rFonts w:ascii="Arial" w:hAnsi="Arial" w:cs="Arial"/>
                <w:sz w:val="20"/>
                <w:szCs w:val="20"/>
              </w:rPr>
              <w:t>telefono</w:t>
            </w:r>
          </w:p>
        </w:tc>
        <w:tc>
          <w:tcPr>
            <w:tcW w:w="5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96023" w:rsidRDefault="00F13433">
            <w:pPr>
              <w:snapToGrid w:val="0"/>
              <w:ind w:right="-82"/>
              <w:jc w:val="both"/>
            </w:pPr>
            <w:r>
              <w:t>0956136170</w:t>
            </w:r>
          </w:p>
        </w:tc>
      </w:tr>
    </w:tbl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</w:pPr>
    </w:p>
    <w:p w:rsidR="00B96023" w:rsidRDefault="006B0DA5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pict>
          <v:rect id="_x0000_s1027" style="position:absolute;margin-left:308.9pt;margin-top:5.6pt;width:31.5pt;height:23.25pt;z-index:2;mso-wrap-style:none;v-text-anchor:middle" strokeweight=".26mm">
            <v:fill color2="black"/>
            <v:stroke endcap="square"/>
            <v:textbox>
              <w:txbxContent>
                <w:p w:rsidR="00F13433" w:rsidRDefault="00F13433">
                  <w:r>
                    <w:t>X</w:t>
                  </w:r>
                </w:p>
              </w:txbxContent>
            </v:textbox>
          </v:rect>
        </w:pict>
      </w:r>
      <w:r>
        <w:rPr>
          <w:rFonts w:ascii="Arial" w:hAnsi="Arial" w:cs="Arial"/>
          <w:color w:val="000000"/>
          <w:sz w:val="20"/>
          <w:szCs w:val="20"/>
        </w:rPr>
        <w:pict>
          <v:rect id="_x0000_s1028" style="position:absolute;margin-left:415.95pt;margin-top:7.95pt;width:24.75pt;height:23.25pt;z-index:3;mso-wrap-style:none;v-text-anchor:middle" strokeweight=".26mm">
            <v:fill color2="black"/>
            <v:stroke endcap="square"/>
          </v:rect>
        </w:pict>
      </w:r>
      <w:r w:rsidR="00B96023">
        <w:rPr>
          <w:rFonts w:ascii="Arial" w:hAnsi="Arial" w:cs="Arial"/>
          <w:color w:val="000000"/>
          <w:sz w:val="20"/>
          <w:szCs w:val="20"/>
        </w:rPr>
        <w:t>ISTITUZIONE SCOLASTICA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(apporre una “X” accanto alla scuola frequentata)</w:t>
      </w:r>
      <w:r>
        <w:rPr>
          <w:rFonts w:ascii="Arial" w:hAnsi="Arial" w:cs="Arial"/>
          <w:bCs/>
          <w:color w:val="000000"/>
          <w:sz w:val="20"/>
          <w:szCs w:val="20"/>
        </w:rPr>
        <w:tab/>
        <w:t>STATALE</w:t>
      </w:r>
      <w:r>
        <w:rPr>
          <w:rFonts w:ascii="Arial" w:hAnsi="Arial" w:cs="Arial"/>
          <w:bCs/>
          <w:color w:val="000000"/>
          <w:sz w:val="20"/>
          <w:szCs w:val="20"/>
        </w:rPr>
        <w:tab/>
        <w:t xml:space="preserve">                 PARITARIA</w:t>
      </w: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rPr>
          <w:rFonts w:ascii="Arial" w:hAnsi="Arial" w:cs="Arial"/>
          <w:bCs/>
          <w:color w:val="000000"/>
          <w:sz w:val="20"/>
          <w:szCs w:val="20"/>
        </w:rPr>
      </w:pPr>
    </w:p>
    <w:p w:rsidR="00B96023" w:rsidRDefault="00B96023">
      <w:pPr>
        <w:tabs>
          <w:tab w:val="left" w:pos="1188"/>
          <w:tab w:val="left" w:pos="4248"/>
          <w:tab w:val="left" w:pos="5044"/>
          <w:tab w:val="left" w:pos="6048"/>
          <w:tab w:val="left" w:pos="7052"/>
          <w:tab w:val="left" w:pos="8056"/>
        </w:tabs>
        <w:ind w:right="-82"/>
        <w:jc w:val="center"/>
      </w:pPr>
      <w:r>
        <w:rPr>
          <w:rFonts w:ascii="Arial" w:hAnsi="Arial" w:cs="Arial"/>
          <w:bCs/>
          <w:color w:val="000000"/>
          <w:sz w:val="20"/>
          <w:szCs w:val="20"/>
        </w:rPr>
        <w:t xml:space="preserve">SCUOLA (indicare la classe frequentata)  </w:t>
      </w:r>
    </w:p>
    <w:tbl>
      <w:tblPr>
        <w:tblW w:w="0" w:type="auto"/>
        <w:tblInd w:w="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9"/>
        <w:gridCol w:w="5368"/>
        <w:gridCol w:w="1660"/>
      </w:tblGrid>
      <w:tr w:rsidR="00B96023">
        <w:trPr>
          <w:trHeight w:val="979"/>
        </w:trPr>
        <w:tc>
          <w:tcPr>
            <w:tcW w:w="3379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snapToGrid w:val="0"/>
              <w:ind w:right="-82"/>
            </w:pP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</w:p>
        </w:tc>
        <w:tc>
          <w:tcPr>
            <w:tcW w:w="5368" w:type="dxa"/>
            <w:shd w:val="clear" w:color="auto" w:fill="auto"/>
          </w:tcPr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</w:t>
            </w:r>
          </w:p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Secondaria di 2° grado – classe  1^,2^,3^, 4^ e 5^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17"/>
            </w:tblGrid>
            <w:tr w:rsidR="00B96023" w:rsidTr="00774E50">
              <w:trPr>
                <w:trHeight w:val="142"/>
              </w:trPr>
              <w:tc>
                <w:tcPr>
                  <w:tcW w:w="717" w:type="dxa"/>
                  <w:shd w:val="clear" w:color="auto" w:fill="auto"/>
                </w:tcPr>
                <w:p w:rsidR="00B96023" w:rsidRDefault="00B96023">
                  <w:pPr>
                    <w:pStyle w:val="Contenutotabella"/>
                    <w:snapToGrid w:val="0"/>
                  </w:pPr>
                </w:p>
              </w:tc>
            </w:tr>
          </w:tbl>
          <w:p w:rsidR="00B96023" w:rsidRDefault="00B96023">
            <w:pPr>
              <w:tabs>
                <w:tab w:val="left" w:pos="1188"/>
                <w:tab w:val="left" w:pos="4248"/>
                <w:tab w:val="left" w:pos="5044"/>
                <w:tab w:val="left" w:pos="6048"/>
                <w:tab w:val="left" w:pos="7052"/>
                <w:tab w:val="left" w:pos="8056"/>
              </w:tabs>
              <w:ind w:right="-82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        </w:t>
            </w:r>
          </w:p>
        </w:tc>
        <w:tc>
          <w:tcPr>
            <w:tcW w:w="1660" w:type="dxa"/>
            <w:shd w:val="clear" w:color="auto" w:fill="auto"/>
            <w:vAlign w:val="center"/>
          </w:tcPr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794"/>
              <w:gridCol w:w="794"/>
            </w:tblGrid>
            <w:tr w:rsidR="00774E50" w:rsidTr="00774E50">
              <w:trPr>
                <w:trHeight w:val="448"/>
              </w:trPr>
              <w:tc>
                <w:tcPr>
                  <w:tcW w:w="79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4" w:space="0" w:color="auto"/>
                  </w:tcBorders>
                  <w:shd w:val="clear" w:color="auto" w:fill="auto"/>
                </w:tcPr>
                <w:p w:rsidR="00774E50" w:rsidRPr="00774E50" w:rsidRDefault="00774E50" w:rsidP="00774E50">
                  <w:pPr>
                    <w:pStyle w:val="Contenutotabella"/>
                    <w:snapToGrid w:val="0"/>
                    <w:jc w:val="center"/>
                    <w:rPr>
                      <w:sz w:val="12"/>
                      <w:szCs w:val="12"/>
                    </w:rPr>
                  </w:pPr>
                  <w:r w:rsidRPr="00774E50">
                    <w:rPr>
                      <w:sz w:val="12"/>
                      <w:szCs w:val="12"/>
                    </w:rPr>
                    <w:t>CLASSE</w:t>
                  </w:r>
                </w:p>
              </w:tc>
              <w:tc>
                <w:tcPr>
                  <w:tcW w:w="7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74E50" w:rsidRPr="00774E50" w:rsidRDefault="00774E50" w:rsidP="00F13433">
                  <w:pPr>
                    <w:pStyle w:val="Contenutotabella"/>
                    <w:snapToGrid w:val="0"/>
                    <w:rPr>
                      <w:sz w:val="12"/>
                      <w:szCs w:val="12"/>
                    </w:rPr>
                  </w:pPr>
                  <w:r w:rsidRPr="00774E50">
                    <w:rPr>
                      <w:sz w:val="12"/>
                      <w:szCs w:val="12"/>
                    </w:rPr>
                    <w:t>SEZ</w:t>
                  </w:r>
                  <w:r>
                    <w:rPr>
                      <w:sz w:val="12"/>
                      <w:szCs w:val="12"/>
                    </w:rPr>
                    <w:t>IONE</w:t>
                  </w:r>
                </w:p>
              </w:tc>
            </w:tr>
          </w:tbl>
          <w:p w:rsidR="00B96023" w:rsidRDefault="00B96023">
            <w:pPr>
              <w:pStyle w:val="Contenutotabella"/>
            </w:pPr>
          </w:p>
        </w:tc>
      </w:tr>
    </w:tbl>
    <w:p w:rsidR="00546B47" w:rsidRPr="00774E50" w:rsidRDefault="00546B47" w:rsidP="00774E50">
      <w:pPr>
        <w:spacing w:line="360" w:lineRule="auto"/>
        <w:ind w:right="126" w:firstLine="3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Beneficiari dell’intervento sono gli studenti delle scuole secondarie di primo e di secondo grado, statali e paritarie, il cui nucleo familiare ha un indicatore della situazione economica equivalente (ISEE),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in corso di validità,  </w:t>
      </w:r>
      <w:r>
        <w:rPr>
          <w:rFonts w:ascii="Arial" w:eastAsia="Arial" w:hAnsi="Arial" w:cs="Arial"/>
          <w:b/>
          <w:bCs/>
          <w:sz w:val="20"/>
          <w:szCs w:val="20"/>
        </w:rPr>
        <w:t>(1 gennaio 20</w:t>
      </w:r>
      <w:r w:rsidR="001A6749">
        <w:rPr>
          <w:rFonts w:ascii="Arial" w:eastAsia="Arial" w:hAnsi="Arial" w:cs="Arial"/>
          <w:b/>
          <w:bCs/>
          <w:sz w:val="20"/>
          <w:szCs w:val="20"/>
        </w:rPr>
        <w:t>25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– 31 dicembre 20</w:t>
      </w:r>
      <w:r w:rsidR="001A6749">
        <w:rPr>
          <w:rFonts w:ascii="Arial" w:eastAsia="Arial" w:hAnsi="Arial" w:cs="Arial"/>
          <w:b/>
          <w:bCs/>
          <w:sz w:val="20"/>
          <w:szCs w:val="20"/>
        </w:rPr>
        <w:t>25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),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pari o inferiore a € </w:t>
      </w:r>
      <w:r w:rsidR="00BC45A9">
        <w:rPr>
          <w:rFonts w:ascii="Arial" w:eastAsia="Arial" w:hAnsi="Arial" w:cs="Arial"/>
          <w:b/>
          <w:bCs/>
          <w:sz w:val="22"/>
          <w:szCs w:val="22"/>
        </w:rPr>
        <w:t>13.000</w:t>
      </w:r>
      <w:r>
        <w:rPr>
          <w:rFonts w:ascii="Arial" w:eastAsia="Arial" w:hAnsi="Arial" w:cs="Arial"/>
          <w:b/>
          <w:bCs/>
          <w:sz w:val="22"/>
          <w:szCs w:val="22"/>
        </w:rPr>
        <w:t>,</w:t>
      </w:r>
      <w:r w:rsidR="0046476D">
        <w:rPr>
          <w:rFonts w:ascii="Arial" w:eastAsia="Arial" w:hAnsi="Arial" w:cs="Arial"/>
          <w:b/>
          <w:bCs/>
          <w:sz w:val="22"/>
          <w:szCs w:val="22"/>
        </w:rPr>
        <w:t>00</w:t>
      </w:r>
      <w:bookmarkStart w:id="0" w:name="_GoBack"/>
      <w:bookmarkEnd w:id="0"/>
      <w:r>
        <w:rPr>
          <w:rFonts w:ascii="Arial" w:eastAsia="Arial" w:hAnsi="Arial" w:cs="Arial"/>
          <w:sz w:val="22"/>
          <w:szCs w:val="22"/>
        </w:rPr>
        <w:t xml:space="preserve">. </w:t>
      </w:r>
    </w:p>
    <w:p w:rsidR="00546B47" w:rsidRPr="00FA4EE0" w:rsidRDefault="00546B47" w:rsidP="00546B47">
      <w:pPr>
        <w:numPr>
          <w:ilvl w:val="0"/>
          <w:numId w:val="3"/>
        </w:numPr>
        <w:ind w:left="0" w:right="49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che il valore ISEE (D.P.C.M. 5 dicembre 2013, n. 159) è di Euro ___________________ . </w:t>
      </w:r>
      <w:r w:rsidRPr="00FA4EE0">
        <w:rPr>
          <w:rFonts w:ascii="Arial" w:hAnsi="Arial" w:cs="Arial"/>
          <w:bCs/>
          <w:sz w:val="20"/>
          <w:szCs w:val="20"/>
        </w:rPr>
        <w:t>e di avere diritto al contributo di cui all’art. 27 della L. 448/98;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</w:p>
    <w:p w:rsidR="00546B47" w:rsidRDefault="00546B47" w:rsidP="00546B47">
      <w:pPr>
        <w:widowControl w:val="0"/>
        <w:tabs>
          <w:tab w:val="left" w:pos="540"/>
          <w:tab w:val="left" w:pos="709"/>
          <w:tab w:val="left" w:pos="5580"/>
          <w:tab w:val="left" w:pos="6804"/>
          <w:tab w:val="left" w:pos="9540"/>
          <w:tab w:val="left" w:pos="9720"/>
        </w:tabs>
        <w:autoSpaceDE w:val="0"/>
        <w:spacing w:after="120" w:line="200" w:lineRule="atLeast"/>
        <w:ind w:right="60" w:firstLine="15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“Saranno prese in considerazione, pena l'esclusione, le attestazioni ISEE valide e che non riportino alcuna annotazione (omissione/difformità)”</w:t>
      </w:r>
    </w:p>
    <w:p w:rsidR="00546B47" w:rsidRDefault="00546B47" w:rsidP="00546B47">
      <w:pPr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Qualsiasi irregolarità e/o incompletezza nella compilazione della domanda comporterà l'esclusione dal beneficio.</w:t>
      </w:r>
    </w:p>
    <w:p w:rsidR="00546B47" w:rsidRDefault="00546B47" w:rsidP="00546B47">
      <w:pPr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546B47" w:rsidRDefault="00546B47" w:rsidP="00546B47">
      <w:pPr>
        <w:spacing w:line="360" w:lineRule="auto"/>
        <w:ind w:right="49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di aver presentato la Dichiarazione Sostitutiva Unica (DSU) della Situazione Economica del nucleo familiare </w:t>
      </w:r>
    </w:p>
    <w:p w:rsidR="00B96023" w:rsidRPr="00774E50" w:rsidRDefault="00546B47" w:rsidP="00774E50">
      <w:pPr>
        <w:spacing w:line="360" w:lineRule="auto"/>
        <w:ind w:right="49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sz w:val="20"/>
          <w:szCs w:val="20"/>
        </w:rPr>
        <w:t>(1 gennaio 20</w:t>
      </w:r>
      <w:r w:rsidR="001A6749">
        <w:rPr>
          <w:rFonts w:ascii="Arial" w:eastAsia="Arial" w:hAnsi="Arial" w:cs="Arial"/>
          <w:b/>
          <w:bCs/>
          <w:sz w:val="20"/>
          <w:szCs w:val="20"/>
        </w:rPr>
        <w:t>25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– 31 dicembre 202</w:t>
      </w:r>
      <w:r w:rsidR="001A6749">
        <w:rPr>
          <w:rFonts w:ascii="Arial" w:eastAsia="Arial" w:hAnsi="Arial" w:cs="Arial"/>
          <w:b/>
          <w:bCs/>
          <w:sz w:val="20"/>
          <w:szCs w:val="20"/>
        </w:rPr>
        <w:t>5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)  </w:t>
      </w:r>
      <w:r>
        <w:rPr>
          <w:rFonts w:ascii="Arial" w:hAnsi="Arial" w:cs="Arial"/>
          <w:sz w:val="20"/>
          <w:szCs w:val="20"/>
        </w:rPr>
        <w:t>prot.                        del                                              ;</w:t>
      </w:r>
    </w:p>
    <w:p w:rsidR="00B96023" w:rsidRPr="00E26B80" w:rsidRDefault="00B96023">
      <w:pPr>
        <w:numPr>
          <w:ilvl w:val="0"/>
          <w:numId w:val="4"/>
        </w:numPr>
        <w:spacing w:after="120"/>
        <w:ind w:left="0" w:right="51" w:firstLine="0"/>
        <w:jc w:val="both"/>
        <w:rPr>
          <w:rFonts w:ascii="Arial" w:eastAsia="Arial" w:hAnsi="Arial" w:cs="Arial"/>
          <w:sz w:val="22"/>
          <w:szCs w:val="22"/>
        </w:rPr>
      </w:pPr>
      <w:r w:rsidRPr="00E26B80">
        <w:rPr>
          <w:rFonts w:ascii="Arial" w:hAnsi="Arial" w:cs="Arial"/>
          <w:bCs/>
          <w:color w:val="000000"/>
          <w:sz w:val="20"/>
          <w:szCs w:val="20"/>
        </w:rPr>
        <w:t>di non avere presentato domanda per l'ottenimento di analogo beneficio in altra Regione.</w:t>
      </w:r>
    </w:p>
    <w:p w:rsidR="00774E50" w:rsidRDefault="00774E50" w:rsidP="00774E50">
      <w:pPr>
        <w:spacing w:after="120"/>
        <w:ind w:right="5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Il richiedente autorizza, altresì, la Regione Siciliana e gli Enti Locali interessati ad utilizzare i dati contenuti nel presente formulario per le finalità previste dalla legge, nonché per elaborazioni statistiche da svolgere in forma anonima e per la pubblicazione degli esiti, il tutto nel rispetto dei limiti posti dal D.Lgs 196/2003.</w:t>
      </w:r>
    </w:p>
    <w:p w:rsidR="00774E50" w:rsidRDefault="00774E50" w:rsidP="00774E50">
      <w:pPr>
        <w:ind w:right="4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 scrivente allega alla presente:</w:t>
      </w:r>
    </w:p>
    <w:p w:rsidR="00774E50" w:rsidRDefault="00774E50" w:rsidP="00774E50">
      <w:pPr>
        <w:tabs>
          <w:tab w:val="left" w:pos="284"/>
        </w:tabs>
        <w:ind w:left="-11" w:right="49"/>
        <w:jc w:val="both"/>
        <w:rPr>
          <w:rFonts w:ascii="Arial" w:hAnsi="Arial" w:cs="Arial"/>
          <w:color w:val="000000"/>
          <w:sz w:val="20"/>
          <w:szCs w:val="20"/>
        </w:rPr>
      </w:pPr>
    </w:p>
    <w:p w:rsidR="00774E50" w:rsidRPr="00774E50" w:rsidRDefault="00774E50" w:rsidP="00774E50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proprio documento di riconoscimento in corso di validità (genitore o tutore);</w:t>
      </w:r>
    </w:p>
    <w:p w:rsidR="00774E50" w:rsidRPr="00774E50" w:rsidRDefault="00774E50" w:rsidP="00774E50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fotocopia del codice fiscale (genitori o tutore).</w:t>
      </w:r>
    </w:p>
    <w:p w:rsidR="00774E50" w:rsidRDefault="00774E50" w:rsidP="00774E50">
      <w:pPr>
        <w:numPr>
          <w:ilvl w:val="0"/>
          <w:numId w:val="2"/>
        </w:numPr>
        <w:tabs>
          <w:tab w:val="left" w:pos="284"/>
        </w:tabs>
        <w:ind w:left="284" w:right="49" w:hanging="29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Fotocopia dell'attestazione dell'Indicatore della Situazione Economica Equivalente (I.S.E.E.) in corso di  validità</w:t>
      </w:r>
    </w:p>
    <w:p w:rsidR="00774E50" w:rsidRDefault="00774E50" w:rsidP="00774E50">
      <w:pPr>
        <w:ind w:right="49"/>
        <w:rPr>
          <w:rFonts w:ascii="Arial" w:hAnsi="Arial" w:cs="Arial"/>
          <w:sz w:val="20"/>
          <w:szCs w:val="20"/>
        </w:rPr>
      </w:pPr>
    </w:p>
    <w:p w:rsidR="00774E50" w:rsidRPr="00774E50" w:rsidRDefault="00774E50" w:rsidP="00774E50">
      <w:pPr>
        <w:ind w:right="49"/>
        <w:rPr>
          <w:rFonts w:ascii="Arial" w:hAnsi="Arial" w:cs="Arial"/>
          <w:b/>
          <w:sz w:val="20"/>
          <w:szCs w:val="20"/>
        </w:rPr>
      </w:pPr>
      <w:r w:rsidRPr="00774E50">
        <w:rPr>
          <w:rFonts w:ascii="Arial" w:hAnsi="Arial" w:cs="Arial"/>
          <w:b/>
          <w:sz w:val="20"/>
          <w:szCs w:val="20"/>
        </w:rPr>
        <w:t xml:space="preserve">Data                                                      </w:t>
      </w:r>
    </w:p>
    <w:p w:rsidR="00774E50" w:rsidRPr="00774E50" w:rsidRDefault="00774E50" w:rsidP="00774E50">
      <w:pPr>
        <w:ind w:right="49"/>
        <w:rPr>
          <w:rFonts w:ascii="Arial" w:eastAsia="Arial" w:hAnsi="Arial" w:cs="Arial"/>
          <w:b/>
          <w:sz w:val="20"/>
          <w:szCs w:val="20"/>
        </w:rPr>
      </w:pPr>
    </w:p>
    <w:p w:rsidR="00774E50" w:rsidRDefault="00774E50" w:rsidP="00774E50">
      <w:pPr>
        <w:ind w:right="49"/>
        <w:jc w:val="both"/>
        <w:rPr>
          <w:rFonts w:ascii="Arial" w:hAnsi="Arial" w:cs="Arial"/>
          <w:b/>
          <w:sz w:val="20"/>
          <w:szCs w:val="20"/>
        </w:rPr>
      </w:pPr>
      <w:r w:rsidRPr="00774E50">
        <w:rPr>
          <w:rFonts w:ascii="Arial" w:eastAsia="Arial" w:hAnsi="Arial" w:cs="Arial"/>
          <w:b/>
          <w:sz w:val="20"/>
          <w:szCs w:val="20"/>
        </w:rPr>
        <w:t xml:space="preserve">                                                                                                             </w:t>
      </w:r>
      <w:r w:rsidRPr="00774E50">
        <w:rPr>
          <w:rFonts w:ascii="Arial" w:hAnsi="Arial" w:cs="Arial"/>
          <w:b/>
          <w:sz w:val="20"/>
          <w:szCs w:val="20"/>
        </w:rPr>
        <w:t xml:space="preserve">Firma </w:t>
      </w:r>
    </w:p>
    <w:p w:rsidR="00774E50" w:rsidRDefault="00774E50" w:rsidP="00774E50">
      <w:pPr>
        <w:ind w:right="49"/>
        <w:jc w:val="both"/>
        <w:rPr>
          <w:rFonts w:ascii="Arial" w:hAnsi="Arial" w:cs="Arial"/>
          <w:b/>
          <w:sz w:val="20"/>
          <w:szCs w:val="20"/>
        </w:rPr>
      </w:pPr>
    </w:p>
    <w:p w:rsidR="00280024" w:rsidRDefault="00280024" w:rsidP="00774E50">
      <w:pPr>
        <w:ind w:right="49"/>
        <w:jc w:val="both"/>
        <w:rPr>
          <w:rFonts w:ascii="Arial" w:hAnsi="Arial" w:cs="Arial"/>
          <w:b/>
          <w:sz w:val="20"/>
          <w:szCs w:val="20"/>
        </w:rPr>
      </w:pPr>
    </w:p>
    <w:p w:rsidR="00B96023" w:rsidRPr="00280024" w:rsidRDefault="00774E50" w:rsidP="00280024">
      <w:pPr>
        <w:ind w:right="49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____________________________________</w:t>
      </w:r>
    </w:p>
    <w:sectPr w:rsidR="00B96023" w:rsidRPr="00280024" w:rsidSect="00267230">
      <w:footerReference w:type="default" r:id="rId7"/>
      <w:footerReference w:type="first" r:id="rId8"/>
      <w:pgSz w:w="12240" w:h="15840"/>
      <w:pgMar w:top="426" w:right="851" w:bottom="567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DA5" w:rsidRDefault="006B0DA5">
      <w:r>
        <w:separator/>
      </w:r>
    </w:p>
  </w:endnote>
  <w:endnote w:type="continuationSeparator" w:id="0">
    <w:p w:rsidR="006B0DA5" w:rsidRDefault="006B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Andale Sans UI">
    <w:altName w:val="Arial Unicode MS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>
    <w:pPr>
      <w:pStyle w:val="Pidipagina"/>
      <w:jc w:val="right"/>
    </w:pPr>
    <w:r>
      <w:t xml:space="preserve">pag. </w:t>
    </w:r>
    <w:r>
      <w:fldChar w:fldCharType="begin"/>
    </w:r>
    <w:r>
      <w:instrText xml:space="preserve"> PAGE </w:instrText>
    </w:r>
    <w:r>
      <w:fldChar w:fldCharType="separate"/>
    </w:r>
    <w:r w:rsidR="0046476D">
      <w:rPr>
        <w:noProof/>
      </w:rPr>
      <w:t>2</w:t>
    </w:r>
    <w:r>
      <w:fldChar w:fldCharType="end"/>
    </w:r>
  </w:p>
  <w:p w:rsidR="00B96023" w:rsidRDefault="00B9602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023" w:rsidRDefault="00B9602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DA5" w:rsidRDefault="006B0DA5">
      <w:r>
        <w:separator/>
      </w:r>
    </w:p>
  </w:footnote>
  <w:footnote w:type="continuationSeparator" w:id="0">
    <w:p w:rsidR="006B0DA5" w:rsidRDefault="006B0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Courier New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olor w:val="000000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  <w:color w:val="000000"/>
        <w:sz w:val="20"/>
        <w:szCs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olor w:val="000000"/>
        <w:sz w:val="20"/>
        <w:szCs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color w:val="000000"/>
        <w:sz w:val="20"/>
        <w:szCs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color w:val="000000"/>
        <w:sz w:val="20"/>
        <w:szCs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color w:val="000000"/>
        <w:sz w:val="20"/>
        <w:szCs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color w:val="000000"/>
        <w:sz w:val="20"/>
        <w:szCs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color w:val="000000"/>
        <w:sz w:val="20"/>
        <w:szCs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olor w:val="000000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034D"/>
    <w:rsid w:val="00072337"/>
    <w:rsid w:val="001A5827"/>
    <w:rsid w:val="001A6749"/>
    <w:rsid w:val="00211BB7"/>
    <w:rsid w:val="00211EC7"/>
    <w:rsid w:val="00267230"/>
    <w:rsid w:val="00280024"/>
    <w:rsid w:val="002B2E7B"/>
    <w:rsid w:val="002F6ECF"/>
    <w:rsid w:val="00432990"/>
    <w:rsid w:val="0046476D"/>
    <w:rsid w:val="00492748"/>
    <w:rsid w:val="004E3C6A"/>
    <w:rsid w:val="00542CFB"/>
    <w:rsid w:val="00546B47"/>
    <w:rsid w:val="005E104A"/>
    <w:rsid w:val="00665FC1"/>
    <w:rsid w:val="006B0DA5"/>
    <w:rsid w:val="006C0DDA"/>
    <w:rsid w:val="00774E50"/>
    <w:rsid w:val="007F7075"/>
    <w:rsid w:val="008560E6"/>
    <w:rsid w:val="00874665"/>
    <w:rsid w:val="00A42EF0"/>
    <w:rsid w:val="00A7117A"/>
    <w:rsid w:val="00A90BC8"/>
    <w:rsid w:val="00AF4368"/>
    <w:rsid w:val="00B016A1"/>
    <w:rsid w:val="00B60B82"/>
    <w:rsid w:val="00B96023"/>
    <w:rsid w:val="00BC45A9"/>
    <w:rsid w:val="00CE0835"/>
    <w:rsid w:val="00E26B80"/>
    <w:rsid w:val="00E7034D"/>
    <w:rsid w:val="00ED26A0"/>
    <w:rsid w:val="00F13433"/>
    <w:rsid w:val="00FA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  <w15:chartTrackingRefBased/>
  <w15:docId w15:val="{8F515DEF-0A0C-456B-A190-7EADA002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18"/>
      <w:szCs w:val="18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tabs>
        <w:tab w:val="left" w:pos="709"/>
        <w:tab w:val="left" w:pos="5580"/>
        <w:tab w:val="left" w:pos="9720"/>
      </w:tabs>
      <w:autoSpaceDE w:val="0"/>
      <w:ind w:left="2835" w:right="49"/>
      <w:jc w:val="both"/>
      <w:outlineLvl w:val="2"/>
    </w:pPr>
    <w:rPr>
      <w:rFonts w:ascii="Courier New" w:hAnsi="Courier New" w:cs="Courier New"/>
      <w:color w:val="000000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tabs>
        <w:tab w:val="left" w:pos="709"/>
        <w:tab w:val="left" w:pos="5580"/>
        <w:tab w:val="left" w:pos="6804"/>
        <w:tab w:val="left" w:pos="9720"/>
      </w:tabs>
      <w:autoSpaceDE w:val="0"/>
      <w:ind w:right="49"/>
      <w:jc w:val="center"/>
      <w:outlineLvl w:val="3"/>
    </w:pPr>
    <w:rPr>
      <w:b/>
      <w:bCs/>
      <w:color w:val="000000"/>
      <w:sz w:val="28"/>
      <w:szCs w:val="28"/>
      <w:u w:val="single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Arial" w:hAnsi="Arial" w:cs="Courier New"/>
    </w:rPr>
  </w:style>
  <w:style w:type="character" w:customStyle="1" w:styleId="WW8Num4z0">
    <w:name w:val="WW8Num4z0"/>
    <w:rPr>
      <w:rFonts w:ascii="Symbol" w:hAnsi="Symbol" w:cs="Courier New"/>
      <w:color w:val="000000"/>
      <w:sz w:val="20"/>
      <w:szCs w:val="20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5z0">
    <w:name w:val="WW8Num5z0"/>
    <w:rPr>
      <w:b/>
      <w:bCs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WW8Num7z0">
    <w:name w:val="WW8Num7z0"/>
    <w:rPr>
      <w:b/>
      <w:bCs/>
    </w:rPr>
  </w:style>
  <w:style w:type="character" w:customStyle="1" w:styleId="WW8Num9z0">
    <w:name w:val="WW8Num9z0"/>
    <w:rPr>
      <w:b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Absatz-Standardschriftart">
    <w:name w:val="Absatz-Standardschriftart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St2z0">
    <w:name w:val="WW8NumSt2z0"/>
    <w:rPr>
      <w:rFonts w:ascii="Courier New" w:hAnsi="Courier New" w:cs="Courier New"/>
    </w:rPr>
  </w:style>
  <w:style w:type="character" w:customStyle="1" w:styleId="WW8NumSt3z0">
    <w:name w:val="WW8NumSt3z0"/>
    <w:rPr>
      <w:rFonts w:ascii="Courier New" w:hAnsi="Courier New" w:cs="Courier New"/>
    </w:rPr>
  </w:style>
  <w:style w:type="character" w:customStyle="1" w:styleId="WW8NumSt4z0">
    <w:name w:val="WW8NumSt4z0"/>
    <w:rPr>
      <w:rFonts w:ascii="Courier New" w:hAnsi="Courier New" w:cs="Courier New"/>
    </w:rPr>
  </w:style>
  <w:style w:type="character" w:customStyle="1" w:styleId="WW8NumSt5z0">
    <w:name w:val="WW8NumSt5z0"/>
    <w:rPr>
      <w:rFonts w:ascii="Courier New" w:hAnsi="Courier New" w:cs="Courier New"/>
    </w:rPr>
  </w:style>
  <w:style w:type="character" w:customStyle="1" w:styleId="WW8NumSt6z0">
    <w:name w:val="WW8NumSt6z0"/>
    <w:rPr>
      <w:rFonts w:ascii="Courier New" w:hAnsi="Courier New" w:cs="Courier New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8z0">
    <w:name w:val="WW8Num8z0"/>
    <w:rPr>
      <w:b/>
    </w:rPr>
  </w:style>
  <w:style w:type="character" w:customStyle="1" w:styleId="WW8Num8z1">
    <w:name w:val="WW8Num8z1"/>
    <w:rPr>
      <w:rFonts w:ascii="OpenSymbol" w:hAnsi="OpenSymbol" w:cs="OpenSymbo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widowControl w:val="0"/>
      <w:autoSpaceDE w:val="0"/>
      <w:ind w:right="49"/>
      <w:jc w:val="both"/>
    </w:pPr>
    <w:rPr>
      <w:b/>
      <w:bCs/>
      <w:color w:val="000000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ottotitolo">
    <w:name w:val="Subtitle"/>
    <w:basedOn w:val="Intestazione"/>
    <w:next w:val="Corpodel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testazione4">
    <w:name w:val="Intestazione4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lbany" w:eastAsia="Andale Sans UI" w:hAnsi="Albany" w:cs="Tahoma"/>
      <w:sz w:val="28"/>
      <w:szCs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Testodelblocco1">
    <w:name w:val="Testo del blocco1"/>
    <w:basedOn w:val="Normale"/>
    <w:pPr>
      <w:widowControl w:val="0"/>
      <w:tabs>
        <w:tab w:val="left" w:pos="5580"/>
        <w:tab w:val="left" w:pos="6804"/>
        <w:tab w:val="left" w:pos="9720"/>
      </w:tabs>
      <w:autoSpaceDE w:val="0"/>
      <w:ind w:left="1418" w:right="49" w:firstLine="698"/>
      <w:jc w:val="both"/>
    </w:pPr>
    <w:rPr>
      <w:rFonts w:ascii="Courier New" w:hAnsi="Courier New" w:cs="Courier New"/>
      <w:color w:val="000000"/>
    </w:rPr>
  </w:style>
  <w:style w:type="paragraph" w:styleId="Rientrocorpodeltesto">
    <w:name w:val="Body Text Indent"/>
    <w:basedOn w:val="Normale"/>
    <w:pPr>
      <w:ind w:right="49"/>
      <w:jc w:val="center"/>
    </w:pPr>
    <w:rPr>
      <w:b/>
      <w:bCs/>
      <w:color w:val="000000"/>
      <w:sz w:val="28"/>
      <w:szCs w:val="28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  <w:i/>
      <w:iCs/>
    </w:rPr>
  </w:style>
  <w:style w:type="paragraph" w:customStyle="1" w:styleId="Rientrocorpodeltesto21">
    <w:name w:val="Rientro corpo del testo 21"/>
    <w:basedOn w:val="Normale"/>
    <w:pPr>
      <w:widowControl w:val="0"/>
      <w:autoSpaceDE w:val="0"/>
      <w:ind w:right="49" w:firstLine="720"/>
      <w:jc w:val="both"/>
    </w:pPr>
    <w:rPr>
      <w:b/>
      <w:bCs/>
      <w:color w:val="000000"/>
      <w:sz w:val="22"/>
      <w:szCs w:val="22"/>
    </w:rPr>
  </w:style>
  <w:style w:type="paragraph" w:customStyle="1" w:styleId="Testodelblocco2">
    <w:name w:val="Testo del blocco2"/>
    <w:basedOn w:val="Normale"/>
    <w:pPr>
      <w:widowControl w:val="0"/>
      <w:tabs>
        <w:tab w:val="left" w:pos="709"/>
        <w:tab w:val="left" w:pos="5580"/>
        <w:tab w:val="left" w:pos="6804"/>
        <w:tab w:val="left" w:pos="9720"/>
      </w:tabs>
      <w:autoSpaceDE w:val="0"/>
      <w:ind w:left="720" w:right="49" w:hanging="720"/>
      <w:jc w:val="both"/>
    </w:pPr>
    <w:rPr>
      <w:color w:val="000000"/>
      <w:sz w:val="22"/>
      <w:szCs w:val="22"/>
    </w:r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WW-Rigadintestazione">
    <w:name w:val="WW-Riga d'intestazione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C45A9"/>
    <w:pPr>
      <w:suppressAutoHyphens w:val="0"/>
      <w:spacing w:before="100" w:beforeAutospacing="1" w:after="100" w:afterAutospacing="1"/>
      <w:ind w:right="51"/>
      <w:jc w:val="both"/>
    </w:pPr>
    <w:rPr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REPUBBLICA ITALIANA</vt:lpstr>
    </vt:vector>
  </TitlesOfParts>
  <Company/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REPUBBLICA ITALIANA</dc:title>
  <dc:subject/>
  <dc:creator>utente</dc:creator>
  <cp:keywords/>
  <dc:description/>
  <cp:lastModifiedBy>Preside</cp:lastModifiedBy>
  <cp:revision>3</cp:revision>
  <cp:lastPrinted>2025-09-16T06:23:00Z</cp:lastPrinted>
  <dcterms:created xsi:type="dcterms:W3CDTF">2025-11-24T10:38:00Z</dcterms:created>
  <dcterms:modified xsi:type="dcterms:W3CDTF">2025-11-24T10:39:00Z</dcterms:modified>
</cp:coreProperties>
</file>